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9.xml" ContentType="application/vnd.openxmlformats-officedocument.wordprocessingml.header+xml"/>
  <Override PartName="/word/footer11.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2.xml" ContentType="application/vnd.openxmlformats-officedocument.wordprocessingml.head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4E2816" w14:textId="77777777" w:rsidR="00991BE9" w:rsidRPr="00B103E0" w:rsidRDefault="00991BE9" w:rsidP="00991BE9">
      <w:pPr>
        <w:pBdr>
          <w:top w:val="single" w:sz="24" w:space="0" w:color="auto"/>
          <w:bottom w:val="single" w:sz="24" w:space="1" w:color="auto"/>
        </w:pBdr>
        <w:suppressAutoHyphens w:val="0"/>
        <w:ind w:left="-142" w:right="-144"/>
        <w:jc w:val="center"/>
        <w:rPr>
          <w:rFonts w:ascii="Arial" w:eastAsia="SimSun" w:hAnsi="Arial" w:cs="Arial"/>
          <w:b/>
          <w:color w:val="000000"/>
          <w:sz w:val="28"/>
          <w:lang w:eastAsia="zh-CN"/>
        </w:rPr>
      </w:pPr>
    </w:p>
    <w:p w14:paraId="73649B19" w14:textId="77777777" w:rsidR="00991BE9" w:rsidRPr="00B103E0" w:rsidRDefault="00991BE9" w:rsidP="00991BE9">
      <w:pPr>
        <w:pBdr>
          <w:top w:val="single" w:sz="24" w:space="0" w:color="auto"/>
          <w:bottom w:val="single" w:sz="24" w:space="1" w:color="auto"/>
        </w:pBdr>
        <w:suppressAutoHyphens w:val="0"/>
        <w:ind w:left="-142" w:right="-144"/>
        <w:jc w:val="center"/>
        <w:rPr>
          <w:rFonts w:ascii="Arial" w:eastAsia="SimSun" w:hAnsi="Arial" w:cs="Arial"/>
          <w:b/>
          <w:color w:val="000000"/>
          <w:sz w:val="22"/>
          <w:lang w:eastAsia="zh-CN"/>
        </w:rPr>
      </w:pPr>
      <w:r w:rsidRPr="00B103E0">
        <w:rPr>
          <w:rFonts w:ascii="Arial" w:eastAsia="SimSun" w:hAnsi="Arial" w:cs="Arial"/>
          <w:b/>
          <w:color w:val="000000"/>
          <w:sz w:val="22"/>
          <w:lang w:eastAsia="zh-CN"/>
        </w:rPr>
        <w:t xml:space="preserve">ЕВРАЗИЙСКИЙ СОВЕТ ПО СТАНДАРТИЗАЦИИ, МЕТРОЛОГИИ И СЕРТИФИКАЦИИ </w:t>
      </w:r>
      <w:r w:rsidRPr="00B103E0">
        <w:rPr>
          <w:rFonts w:ascii="Arial" w:eastAsia="SimSun" w:hAnsi="Arial" w:cs="Arial"/>
          <w:b/>
          <w:color w:val="000000"/>
          <w:sz w:val="22"/>
          <w:lang w:eastAsia="zh-CN"/>
        </w:rPr>
        <w:br/>
        <w:t>(ЕАСС)</w:t>
      </w:r>
    </w:p>
    <w:p w14:paraId="759EF661" w14:textId="77777777" w:rsidR="00991BE9" w:rsidRPr="00B103E0" w:rsidRDefault="00991BE9" w:rsidP="00991BE9">
      <w:pPr>
        <w:pBdr>
          <w:top w:val="single" w:sz="24" w:space="0" w:color="auto"/>
          <w:bottom w:val="single" w:sz="24" w:space="1" w:color="auto"/>
        </w:pBdr>
        <w:suppressAutoHyphens w:val="0"/>
        <w:ind w:left="-142" w:right="-144"/>
        <w:jc w:val="center"/>
        <w:rPr>
          <w:rFonts w:ascii="Arial" w:eastAsia="SimSun" w:hAnsi="Arial" w:cs="Arial"/>
          <w:b/>
          <w:color w:val="000000"/>
          <w:sz w:val="22"/>
          <w:lang w:eastAsia="zh-CN"/>
        </w:rPr>
      </w:pPr>
    </w:p>
    <w:p w14:paraId="6E5EE172" w14:textId="77777777" w:rsidR="00991BE9" w:rsidRPr="00B103E0" w:rsidRDefault="00991BE9" w:rsidP="00991BE9">
      <w:pPr>
        <w:pBdr>
          <w:top w:val="single" w:sz="24" w:space="0" w:color="auto"/>
          <w:bottom w:val="single" w:sz="24" w:space="1" w:color="auto"/>
        </w:pBdr>
        <w:suppressAutoHyphens w:val="0"/>
        <w:ind w:left="-142" w:right="-144"/>
        <w:jc w:val="center"/>
        <w:rPr>
          <w:rFonts w:ascii="Arial" w:eastAsia="Calibri" w:hAnsi="Arial" w:cs="Arial"/>
          <w:b/>
          <w:color w:val="000000"/>
          <w:sz w:val="22"/>
          <w:lang w:val="en-US" w:eastAsia="zh-CN"/>
        </w:rPr>
      </w:pPr>
      <w:r w:rsidRPr="00B103E0">
        <w:rPr>
          <w:rFonts w:ascii="Arial" w:eastAsia="Calibri" w:hAnsi="Arial" w:cs="Arial"/>
          <w:b/>
          <w:color w:val="000000"/>
          <w:sz w:val="22"/>
          <w:lang w:val="en-US" w:eastAsia="en-US"/>
        </w:rPr>
        <w:t>EURO-ASIAN</w:t>
      </w:r>
      <w:r w:rsidRPr="00B103E0">
        <w:rPr>
          <w:rFonts w:ascii="Arial" w:eastAsia="Calibri" w:hAnsi="Arial" w:cs="Arial"/>
          <w:b/>
          <w:color w:val="000000"/>
          <w:sz w:val="22"/>
          <w:lang w:val="en-US" w:eastAsia="zh-CN"/>
        </w:rPr>
        <w:t xml:space="preserve"> COUNCIL FOR STANDARDIZATION, METROLOGY AND CERTIFICATION </w:t>
      </w:r>
      <w:r w:rsidRPr="00B103E0">
        <w:rPr>
          <w:rFonts w:ascii="Arial" w:eastAsia="Calibri" w:hAnsi="Arial" w:cs="Arial"/>
          <w:b/>
          <w:color w:val="000000"/>
          <w:sz w:val="22"/>
          <w:lang w:val="en-US" w:eastAsia="zh-CN"/>
        </w:rPr>
        <w:br/>
        <w:t>(EASC)</w:t>
      </w:r>
    </w:p>
    <w:p w14:paraId="48FBB625" w14:textId="77777777" w:rsidR="00991BE9" w:rsidRPr="00B103E0" w:rsidRDefault="00991BE9" w:rsidP="00991BE9">
      <w:pPr>
        <w:pBdr>
          <w:top w:val="single" w:sz="24" w:space="0" w:color="auto"/>
          <w:bottom w:val="single" w:sz="24" w:space="1" w:color="auto"/>
        </w:pBdr>
        <w:suppressAutoHyphens w:val="0"/>
        <w:ind w:left="-142" w:right="-144"/>
        <w:jc w:val="center"/>
        <w:rPr>
          <w:rFonts w:ascii="Arial" w:eastAsia="SimSun" w:hAnsi="Arial" w:cs="Arial"/>
          <w:b/>
          <w:color w:val="000000"/>
          <w:sz w:val="20"/>
          <w:lang w:val="en-US" w:eastAsia="zh-CN"/>
        </w:rPr>
      </w:pPr>
    </w:p>
    <w:tbl>
      <w:tblPr>
        <w:tblW w:w="9923" w:type="dxa"/>
        <w:tblInd w:w="-142" w:type="dxa"/>
        <w:tblBorders>
          <w:bottom w:val="single" w:sz="18" w:space="0" w:color="auto"/>
        </w:tblBorders>
        <w:tblLayout w:type="fixed"/>
        <w:tblLook w:val="01E0" w:firstRow="1" w:lastRow="1" w:firstColumn="1" w:lastColumn="1" w:noHBand="0" w:noVBand="0"/>
      </w:tblPr>
      <w:tblGrid>
        <w:gridCol w:w="1985"/>
        <w:gridCol w:w="5387"/>
        <w:gridCol w:w="2551"/>
      </w:tblGrid>
      <w:tr w:rsidR="00991BE9" w:rsidRPr="00B103E0" w14:paraId="643D8E39" w14:textId="77777777" w:rsidTr="00613789">
        <w:trPr>
          <w:trHeight w:val="2074"/>
        </w:trPr>
        <w:tc>
          <w:tcPr>
            <w:tcW w:w="1985" w:type="dxa"/>
            <w:vAlign w:val="center"/>
          </w:tcPr>
          <w:p w14:paraId="7B877A49" w14:textId="6FC0D38D" w:rsidR="00991BE9" w:rsidRPr="00B103E0" w:rsidRDefault="00C56A42" w:rsidP="00991BE9">
            <w:pPr>
              <w:suppressAutoHyphens w:val="0"/>
              <w:spacing w:line="360" w:lineRule="auto"/>
              <w:ind w:left="-104" w:hanging="8"/>
              <w:jc w:val="center"/>
              <w:rPr>
                <w:rFonts w:eastAsia="Calibri"/>
                <w:color w:val="000000"/>
                <w:sz w:val="28"/>
                <w:szCs w:val="28"/>
                <w:lang w:eastAsia="en-US"/>
              </w:rPr>
            </w:pPr>
            <w:r w:rsidRPr="00921660">
              <w:rPr>
                <w:noProof/>
                <w:szCs w:val="28"/>
              </w:rPr>
              <w:drawing>
                <wp:inline distT="0" distB="0" distL="0" distR="0" wp14:anchorId="50DA92D8" wp14:editId="7A38CA96">
                  <wp:extent cx="1123950" cy="1114425"/>
                  <wp:effectExtent l="0" t="0" r="0" b="0"/>
                  <wp:docPr id="1"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23950" cy="1114425"/>
                          </a:xfrm>
                          <a:prstGeom prst="rect">
                            <a:avLst/>
                          </a:prstGeom>
                          <a:noFill/>
                          <a:ln>
                            <a:noFill/>
                          </a:ln>
                        </pic:spPr>
                      </pic:pic>
                    </a:graphicData>
                  </a:graphic>
                </wp:inline>
              </w:drawing>
            </w:r>
          </w:p>
        </w:tc>
        <w:tc>
          <w:tcPr>
            <w:tcW w:w="5387" w:type="dxa"/>
          </w:tcPr>
          <w:p w14:paraId="176B425A" w14:textId="77777777" w:rsidR="00991BE9" w:rsidRPr="00B103E0" w:rsidRDefault="00991BE9" w:rsidP="00991BE9">
            <w:pPr>
              <w:suppressAutoHyphens w:val="0"/>
              <w:spacing w:line="360" w:lineRule="auto"/>
              <w:ind w:firstLine="709"/>
              <w:jc w:val="center"/>
              <w:rPr>
                <w:rFonts w:eastAsia="Calibri"/>
                <w:b/>
                <w:color w:val="000000"/>
                <w:spacing w:val="40"/>
                <w:sz w:val="28"/>
                <w:szCs w:val="28"/>
                <w:lang w:eastAsia="zh-CN"/>
              </w:rPr>
            </w:pPr>
          </w:p>
          <w:p w14:paraId="08DD25AE" w14:textId="77777777" w:rsidR="00991BE9" w:rsidRPr="00B103E0" w:rsidRDefault="00991BE9" w:rsidP="00991BE9">
            <w:pPr>
              <w:suppressAutoHyphens w:val="0"/>
              <w:spacing w:line="360" w:lineRule="auto"/>
              <w:ind w:left="-117" w:firstLine="10"/>
              <w:jc w:val="center"/>
              <w:rPr>
                <w:rFonts w:ascii="Arial" w:eastAsia="Calibri" w:hAnsi="Arial" w:cs="Arial"/>
                <w:b/>
                <w:color w:val="000000"/>
                <w:spacing w:val="80"/>
                <w:sz w:val="28"/>
                <w:szCs w:val="28"/>
                <w:lang w:eastAsia="zh-CN"/>
              </w:rPr>
            </w:pPr>
            <w:r w:rsidRPr="00B103E0">
              <w:rPr>
                <w:rFonts w:ascii="Arial" w:eastAsia="Calibri" w:hAnsi="Arial" w:cs="Arial"/>
                <w:b/>
                <w:color w:val="000000"/>
                <w:spacing w:val="80"/>
                <w:sz w:val="28"/>
                <w:szCs w:val="28"/>
                <w:lang w:eastAsia="zh-CN"/>
              </w:rPr>
              <w:t>МЕЖГОСУДАРСТВЕННЫЙ</w:t>
            </w:r>
          </w:p>
          <w:p w14:paraId="26FB336B" w14:textId="77777777" w:rsidR="00991BE9" w:rsidRPr="00B103E0" w:rsidRDefault="00991BE9" w:rsidP="00991BE9">
            <w:pPr>
              <w:suppressAutoHyphens w:val="0"/>
              <w:spacing w:line="276" w:lineRule="auto"/>
              <w:ind w:left="-117" w:firstLine="709"/>
              <w:jc w:val="center"/>
              <w:rPr>
                <w:rFonts w:eastAsia="Calibri"/>
                <w:b/>
                <w:color w:val="000000"/>
                <w:spacing w:val="40"/>
                <w:sz w:val="28"/>
                <w:szCs w:val="28"/>
                <w:lang w:val="en-US" w:eastAsia="zh-CN"/>
              </w:rPr>
            </w:pPr>
            <w:r w:rsidRPr="00B103E0">
              <w:rPr>
                <w:rFonts w:ascii="Arial" w:eastAsia="Calibri" w:hAnsi="Arial" w:cs="Arial"/>
                <w:b/>
                <w:color w:val="000000"/>
                <w:spacing w:val="80"/>
                <w:sz w:val="28"/>
                <w:szCs w:val="28"/>
                <w:lang w:eastAsia="zh-CN"/>
              </w:rPr>
              <w:t>СТАНДАРТ</w:t>
            </w:r>
          </w:p>
        </w:tc>
        <w:tc>
          <w:tcPr>
            <w:tcW w:w="2551" w:type="dxa"/>
          </w:tcPr>
          <w:p w14:paraId="0DF053FC" w14:textId="77777777" w:rsidR="00B46D7F" w:rsidRPr="00921660" w:rsidRDefault="00B46D7F" w:rsidP="00B46D7F">
            <w:pPr>
              <w:suppressAutoHyphens w:val="0"/>
              <w:spacing w:before="120" w:line="360" w:lineRule="auto"/>
              <w:ind w:left="34" w:right="-108"/>
              <w:rPr>
                <w:rFonts w:ascii="Arial" w:eastAsia="Calibri" w:hAnsi="Arial" w:cs="Arial"/>
                <w:b/>
                <w:bCs/>
                <w:color w:val="000000"/>
                <w:sz w:val="32"/>
                <w:szCs w:val="32"/>
                <w:lang w:eastAsia="zh-CN"/>
              </w:rPr>
            </w:pPr>
            <w:r w:rsidRPr="00B103E0">
              <w:rPr>
                <w:rFonts w:ascii="Arial" w:eastAsia="Calibri" w:hAnsi="Arial" w:cs="Arial"/>
                <w:b/>
                <w:bCs/>
                <w:color w:val="000000"/>
                <w:sz w:val="32"/>
                <w:szCs w:val="32"/>
                <w:lang w:eastAsia="zh-CN"/>
              </w:rPr>
              <w:t xml:space="preserve">ГОСТ </w:t>
            </w:r>
            <w:r w:rsidR="00921660">
              <w:rPr>
                <w:rFonts w:ascii="Arial" w:eastAsia="Calibri" w:hAnsi="Arial" w:cs="Arial"/>
                <w:b/>
                <w:bCs/>
                <w:color w:val="000000"/>
                <w:sz w:val="32"/>
                <w:szCs w:val="32"/>
                <w:lang w:val="en-US" w:eastAsia="zh-CN"/>
              </w:rPr>
              <w:t>ISO</w:t>
            </w:r>
          </w:p>
          <w:p w14:paraId="57D2A24B" w14:textId="77777777" w:rsidR="00B46D7F" w:rsidRPr="00B103E0" w:rsidRDefault="00921660" w:rsidP="00B46D7F">
            <w:pPr>
              <w:suppressAutoHyphens w:val="0"/>
              <w:spacing w:before="120" w:line="360" w:lineRule="auto"/>
              <w:ind w:left="34" w:right="-108"/>
              <w:rPr>
                <w:rFonts w:ascii="Arial" w:eastAsia="Calibri" w:hAnsi="Arial" w:cs="Arial"/>
                <w:b/>
                <w:bCs/>
                <w:color w:val="000000"/>
                <w:sz w:val="32"/>
                <w:szCs w:val="32"/>
                <w:lang w:eastAsia="zh-CN"/>
              </w:rPr>
            </w:pPr>
            <w:r>
              <w:rPr>
                <w:rFonts w:ascii="Arial" w:eastAsia="Calibri" w:hAnsi="Arial" w:cs="Arial"/>
                <w:b/>
                <w:bCs/>
                <w:color w:val="000000"/>
                <w:sz w:val="32"/>
                <w:szCs w:val="32"/>
                <w:lang w:eastAsia="zh-CN"/>
              </w:rPr>
              <w:t>11140-1-</w:t>
            </w:r>
          </w:p>
          <w:p w14:paraId="46A8F67B" w14:textId="77777777" w:rsidR="00991BE9" w:rsidRPr="00B103E0" w:rsidRDefault="00FA0397" w:rsidP="00B46D7F">
            <w:pPr>
              <w:suppressAutoHyphens w:val="0"/>
              <w:spacing w:line="360" w:lineRule="auto"/>
              <w:ind w:left="33" w:right="-108"/>
              <w:rPr>
                <w:rFonts w:ascii="Arial" w:eastAsia="Calibri" w:hAnsi="Arial" w:cs="Arial"/>
                <w:b/>
                <w:bCs/>
                <w:color w:val="000000"/>
                <w:sz w:val="32"/>
                <w:szCs w:val="32"/>
                <w:lang w:eastAsia="zh-CN"/>
              </w:rPr>
            </w:pPr>
            <w:r w:rsidRPr="00B103E0">
              <w:rPr>
                <w:rFonts w:ascii="Arial" w:eastAsia="Calibri" w:hAnsi="Arial" w:cs="Arial"/>
                <w:b/>
                <w:bCs/>
                <w:color w:val="000000"/>
                <w:sz w:val="32"/>
                <w:szCs w:val="32"/>
                <w:lang w:eastAsia="zh-CN"/>
              </w:rPr>
              <w:t>202</w:t>
            </w:r>
            <w:r w:rsidR="0018078E" w:rsidRPr="00B103E0">
              <w:rPr>
                <w:rFonts w:ascii="Arial" w:eastAsia="Calibri" w:hAnsi="Arial" w:cs="Arial"/>
                <w:b/>
                <w:bCs/>
                <w:color w:val="000000"/>
                <w:sz w:val="32"/>
                <w:szCs w:val="32"/>
                <w:lang w:eastAsia="zh-CN"/>
              </w:rPr>
              <w:t>_</w:t>
            </w:r>
          </w:p>
          <w:p w14:paraId="5B04A15A" w14:textId="77777777" w:rsidR="00991BE9" w:rsidRPr="00B103E0" w:rsidRDefault="00991BE9" w:rsidP="00991BE9">
            <w:pPr>
              <w:suppressAutoHyphens w:val="0"/>
              <w:spacing w:line="360" w:lineRule="auto"/>
              <w:ind w:left="33" w:right="-108"/>
              <w:rPr>
                <w:rFonts w:ascii="Arial" w:eastAsia="Calibri" w:hAnsi="Arial" w:cs="Arial"/>
                <w:bCs/>
                <w:i/>
                <w:color w:val="000000"/>
                <w:sz w:val="28"/>
                <w:szCs w:val="28"/>
                <w:lang w:eastAsia="zh-CN"/>
              </w:rPr>
            </w:pPr>
            <w:r w:rsidRPr="00B103E0">
              <w:rPr>
                <w:rFonts w:ascii="Arial" w:eastAsia="Calibri" w:hAnsi="Arial" w:cs="Arial"/>
                <w:bCs/>
                <w:i/>
                <w:color w:val="000000"/>
                <w:sz w:val="28"/>
                <w:szCs w:val="28"/>
                <w:lang w:eastAsia="zh-CN"/>
              </w:rPr>
              <w:t xml:space="preserve">(проект, </w:t>
            </w:r>
            <w:r w:rsidRPr="00B103E0">
              <w:rPr>
                <w:rFonts w:ascii="Arial" w:eastAsia="Calibri" w:hAnsi="Arial" w:cs="Arial"/>
                <w:bCs/>
                <w:i/>
                <w:color w:val="000000"/>
                <w:sz w:val="28"/>
                <w:szCs w:val="28"/>
                <w:lang w:val="en-US" w:eastAsia="zh-CN"/>
              </w:rPr>
              <w:t>RU</w:t>
            </w:r>
            <w:r w:rsidRPr="00B103E0">
              <w:rPr>
                <w:rFonts w:ascii="Arial" w:eastAsia="Calibri" w:hAnsi="Arial" w:cs="Arial"/>
                <w:bCs/>
                <w:i/>
                <w:color w:val="000000"/>
                <w:sz w:val="28"/>
                <w:szCs w:val="28"/>
                <w:lang w:eastAsia="zh-CN"/>
              </w:rPr>
              <w:t>,</w:t>
            </w:r>
          </w:p>
          <w:p w14:paraId="5BAEDD46" w14:textId="77777777" w:rsidR="00AD040F" w:rsidRDefault="00AD040F" w:rsidP="00991BE9">
            <w:pPr>
              <w:suppressAutoHyphens w:val="0"/>
              <w:spacing w:line="360" w:lineRule="auto"/>
              <w:ind w:hanging="4"/>
              <w:rPr>
                <w:rFonts w:ascii="Arial" w:eastAsia="Calibri" w:hAnsi="Arial" w:cs="Arial"/>
                <w:bCs/>
                <w:i/>
                <w:color w:val="000000"/>
                <w:sz w:val="28"/>
                <w:szCs w:val="28"/>
                <w:lang w:eastAsia="zh-CN"/>
              </w:rPr>
            </w:pPr>
            <w:r>
              <w:rPr>
                <w:rFonts w:ascii="Arial" w:eastAsia="Calibri" w:hAnsi="Arial" w:cs="Arial"/>
                <w:bCs/>
                <w:i/>
                <w:color w:val="000000"/>
                <w:sz w:val="28"/>
                <w:szCs w:val="28"/>
                <w:lang w:eastAsia="zh-CN"/>
              </w:rPr>
              <w:t>Первая</w:t>
            </w:r>
          </w:p>
          <w:p w14:paraId="5E6BAFA1" w14:textId="77777777" w:rsidR="00991BE9" w:rsidRPr="00B103E0" w:rsidRDefault="00991BE9" w:rsidP="00991BE9">
            <w:pPr>
              <w:suppressAutoHyphens w:val="0"/>
              <w:spacing w:line="360" w:lineRule="auto"/>
              <w:ind w:hanging="4"/>
              <w:rPr>
                <w:rFonts w:ascii="Arial" w:eastAsia="Calibri" w:hAnsi="Arial" w:cs="Arial"/>
                <w:b/>
                <w:bCs/>
                <w:color w:val="000000"/>
                <w:sz w:val="32"/>
                <w:szCs w:val="32"/>
                <w:lang w:eastAsia="zh-CN"/>
              </w:rPr>
            </w:pPr>
            <w:r w:rsidRPr="00B103E0">
              <w:rPr>
                <w:rFonts w:ascii="Arial" w:eastAsia="Calibri" w:hAnsi="Arial" w:cs="Arial"/>
                <w:bCs/>
                <w:i/>
                <w:color w:val="000000"/>
                <w:sz w:val="28"/>
                <w:szCs w:val="28"/>
                <w:lang w:eastAsia="zh-CN"/>
              </w:rPr>
              <w:t xml:space="preserve"> редакция)</w:t>
            </w:r>
          </w:p>
        </w:tc>
      </w:tr>
    </w:tbl>
    <w:p w14:paraId="28861FA3" w14:textId="77777777" w:rsidR="00991BE9" w:rsidRPr="00B103E0" w:rsidRDefault="00991BE9" w:rsidP="00991BE9">
      <w:pPr>
        <w:suppressAutoHyphens w:val="0"/>
        <w:spacing w:line="360" w:lineRule="auto"/>
        <w:jc w:val="center"/>
        <w:rPr>
          <w:rFonts w:ascii="Arial" w:eastAsia="Calibri" w:hAnsi="Arial" w:cs="Arial"/>
          <w:color w:val="000000"/>
          <w:sz w:val="28"/>
          <w:szCs w:val="28"/>
          <w:lang w:eastAsia="en-US"/>
        </w:rPr>
      </w:pPr>
    </w:p>
    <w:p w14:paraId="3C787E84" w14:textId="77777777" w:rsidR="00991BE9" w:rsidRPr="00B103E0" w:rsidRDefault="00991BE9" w:rsidP="00991BE9">
      <w:pPr>
        <w:suppressAutoHyphens w:val="0"/>
        <w:spacing w:line="360" w:lineRule="auto"/>
        <w:jc w:val="center"/>
        <w:rPr>
          <w:rFonts w:ascii="Arial" w:eastAsia="Calibri" w:hAnsi="Arial" w:cs="Arial"/>
          <w:b/>
          <w:color w:val="000000"/>
          <w:sz w:val="28"/>
          <w:szCs w:val="28"/>
          <w:lang w:eastAsia="en-US"/>
        </w:rPr>
      </w:pPr>
    </w:p>
    <w:p w14:paraId="759A60AC" w14:textId="77777777" w:rsidR="00BA75C3" w:rsidRPr="00B103E0" w:rsidRDefault="00BA75C3" w:rsidP="00991BE9">
      <w:pPr>
        <w:suppressAutoHyphens w:val="0"/>
        <w:spacing w:line="360" w:lineRule="auto"/>
        <w:jc w:val="center"/>
        <w:rPr>
          <w:rFonts w:ascii="Arial" w:eastAsia="Calibri" w:hAnsi="Arial" w:cs="Arial"/>
          <w:b/>
          <w:color w:val="000000"/>
          <w:sz w:val="28"/>
          <w:szCs w:val="28"/>
          <w:lang w:eastAsia="en-US"/>
        </w:rPr>
      </w:pPr>
    </w:p>
    <w:p w14:paraId="3E7B94B4" w14:textId="77777777" w:rsidR="00991BE9" w:rsidRPr="00B103E0" w:rsidRDefault="00991BE9" w:rsidP="00991BE9">
      <w:pPr>
        <w:suppressAutoHyphens w:val="0"/>
        <w:spacing w:line="360" w:lineRule="auto"/>
        <w:jc w:val="center"/>
        <w:rPr>
          <w:rFonts w:ascii="Arial" w:eastAsia="Calibri" w:hAnsi="Arial" w:cs="Arial"/>
          <w:color w:val="000000"/>
          <w:sz w:val="28"/>
          <w:szCs w:val="28"/>
          <w:lang w:eastAsia="en-US"/>
        </w:rPr>
      </w:pPr>
    </w:p>
    <w:p w14:paraId="26049EB9" w14:textId="77777777" w:rsidR="00921660" w:rsidRDefault="00921660" w:rsidP="00BA75C3">
      <w:pPr>
        <w:suppressAutoHyphens w:val="0"/>
        <w:spacing w:line="360" w:lineRule="auto"/>
        <w:jc w:val="center"/>
        <w:rPr>
          <w:rFonts w:ascii="Arial" w:eastAsia="Calibri" w:hAnsi="Arial" w:cs="Arial"/>
          <w:b/>
          <w:color w:val="000000"/>
          <w:sz w:val="28"/>
          <w:lang w:eastAsia="en-US"/>
        </w:rPr>
      </w:pPr>
      <w:r w:rsidRPr="00921660">
        <w:rPr>
          <w:rFonts w:ascii="Arial" w:eastAsia="Calibri" w:hAnsi="Arial" w:cs="Arial"/>
          <w:b/>
          <w:color w:val="000000"/>
          <w:sz w:val="28"/>
          <w:lang w:eastAsia="en-US"/>
        </w:rPr>
        <w:t>СТЕРИЛИЗАЦИЯ МЕДИЦИНСКОЙ ПРОДУКЦИИ.</w:t>
      </w:r>
    </w:p>
    <w:p w14:paraId="1A49F72D" w14:textId="77777777" w:rsidR="00921660" w:rsidRDefault="00921660" w:rsidP="00BA75C3">
      <w:pPr>
        <w:suppressAutoHyphens w:val="0"/>
        <w:spacing w:line="360" w:lineRule="auto"/>
        <w:jc w:val="center"/>
        <w:rPr>
          <w:rFonts w:ascii="Arial" w:eastAsia="Calibri" w:hAnsi="Arial" w:cs="Arial"/>
          <w:b/>
          <w:color w:val="000000"/>
          <w:sz w:val="28"/>
          <w:lang w:eastAsia="en-US"/>
        </w:rPr>
      </w:pPr>
      <w:r w:rsidRPr="00921660">
        <w:rPr>
          <w:rFonts w:ascii="Arial" w:eastAsia="Calibri" w:hAnsi="Arial" w:cs="Arial"/>
          <w:b/>
          <w:color w:val="000000"/>
          <w:sz w:val="28"/>
          <w:lang w:eastAsia="en-US"/>
        </w:rPr>
        <w:t>ХИМИЧЕСКИЕ ИНДИКАТОРЫ</w:t>
      </w:r>
    </w:p>
    <w:p w14:paraId="229C3644" w14:textId="77777777" w:rsidR="00991BE9" w:rsidRDefault="00921660" w:rsidP="00991BE9">
      <w:pPr>
        <w:suppressAutoHyphens w:val="0"/>
        <w:spacing w:line="360" w:lineRule="auto"/>
        <w:jc w:val="center"/>
        <w:rPr>
          <w:rFonts w:ascii="Arial" w:eastAsia="Calibri" w:hAnsi="Arial" w:cs="Arial"/>
          <w:b/>
          <w:color w:val="000000"/>
          <w:sz w:val="28"/>
          <w:lang w:eastAsia="en-US"/>
        </w:rPr>
      </w:pPr>
      <w:r w:rsidRPr="00921660">
        <w:rPr>
          <w:rFonts w:ascii="Arial" w:eastAsia="Calibri" w:hAnsi="Arial" w:cs="Arial"/>
          <w:b/>
          <w:color w:val="000000"/>
          <w:sz w:val="28"/>
          <w:lang w:eastAsia="en-US"/>
        </w:rPr>
        <w:t>Часть 1. Общие требования</w:t>
      </w:r>
    </w:p>
    <w:p w14:paraId="5DDA9C07" w14:textId="77777777" w:rsidR="00921660" w:rsidRPr="00B103E0" w:rsidRDefault="00921660" w:rsidP="00991BE9">
      <w:pPr>
        <w:suppressAutoHyphens w:val="0"/>
        <w:spacing w:line="360" w:lineRule="auto"/>
        <w:jc w:val="center"/>
        <w:rPr>
          <w:rFonts w:ascii="Arial" w:eastAsia="Calibri" w:hAnsi="Arial" w:cs="Arial"/>
          <w:b/>
          <w:color w:val="000000"/>
          <w:sz w:val="28"/>
          <w:szCs w:val="20"/>
          <w:lang w:eastAsia="en-US"/>
        </w:rPr>
      </w:pPr>
      <w:r w:rsidRPr="00921660">
        <w:rPr>
          <w:rFonts w:ascii="Arial" w:eastAsia="Calibri" w:hAnsi="Arial" w:cs="Arial"/>
          <w:b/>
          <w:color w:val="000000"/>
          <w:sz w:val="28"/>
          <w:szCs w:val="20"/>
          <w:lang w:eastAsia="en-US"/>
        </w:rPr>
        <w:t>(ISO 11140-1:2014, IDT)</w:t>
      </w:r>
    </w:p>
    <w:p w14:paraId="26A0A3C4" w14:textId="77777777" w:rsidR="00991BE9" w:rsidRPr="00B103E0" w:rsidRDefault="00991BE9" w:rsidP="00991BE9">
      <w:pPr>
        <w:suppressAutoHyphens w:val="0"/>
        <w:spacing w:line="360" w:lineRule="auto"/>
        <w:jc w:val="center"/>
        <w:rPr>
          <w:rFonts w:ascii="Arial" w:eastAsia="Calibri" w:hAnsi="Arial" w:cs="Arial"/>
          <w:b/>
          <w:color w:val="000000"/>
          <w:sz w:val="28"/>
          <w:szCs w:val="16"/>
          <w:lang w:eastAsia="en-US"/>
        </w:rPr>
      </w:pPr>
    </w:p>
    <w:p w14:paraId="7BB76D44" w14:textId="77777777" w:rsidR="00BA75C3" w:rsidRPr="00B103E0" w:rsidRDefault="00BA75C3" w:rsidP="00991BE9">
      <w:pPr>
        <w:suppressAutoHyphens w:val="0"/>
        <w:spacing w:line="360" w:lineRule="auto"/>
        <w:jc w:val="center"/>
        <w:rPr>
          <w:rFonts w:ascii="Arial" w:eastAsia="Calibri" w:hAnsi="Arial" w:cs="Arial"/>
          <w:b/>
          <w:color w:val="000000"/>
          <w:sz w:val="28"/>
          <w:szCs w:val="16"/>
          <w:lang w:eastAsia="en-US"/>
        </w:rPr>
      </w:pPr>
    </w:p>
    <w:p w14:paraId="46E7CC74" w14:textId="77777777" w:rsidR="00991BE9" w:rsidRPr="00B103E0" w:rsidRDefault="00991BE9" w:rsidP="00991BE9">
      <w:pPr>
        <w:suppressAutoHyphens w:val="0"/>
        <w:ind w:left="-142" w:right="-144"/>
        <w:jc w:val="center"/>
        <w:rPr>
          <w:rFonts w:ascii="Arial" w:eastAsia="Calibri" w:hAnsi="Arial" w:cs="Arial"/>
          <w:color w:val="000000"/>
          <w:lang w:eastAsia="en-US"/>
        </w:rPr>
      </w:pPr>
      <w:r w:rsidRPr="00B103E0">
        <w:rPr>
          <w:rFonts w:ascii="Arial" w:eastAsia="SimSun" w:hAnsi="Arial" w:cs="Arial"/>
          <w:i/>
          <w:color w:val="000000"/>
          <w:lang w:eastAsia="zh-CN"/>
        </w:rPr>
        <w:t>Настоящий проект стандарта не подлежит применению до его утверждения</w:t>
      </w:r>
    </w:p>
    <w:p w14:paraId="459B56A2" w14:textId="77777777" w:rsidR="00991BE9" w:rsidRPr="00B103E0" w:rsidRDefault="00991BE9" w:rsidP="00991BE9">
      <w:pPr>
        <w:suppressAutoHyphens w:val="0"/>
        <w:jc w:val="center"/>
        <w:rPr>
          <w:rFonts w:ascii="Arial" w:eastAsia="Calibri" w:hAnsi="Arial" w:cs="Arial"/>
          <w:color w:val="000000"/>
          <w:sz w:val="28"/>
          <w:szCs w:val="28"/>
          <w:lang w:eastAsia="en-US"/>
        </w:rPr>
      </w:pPr>
    </w:p>
    <w:p w14:paraId="73574C2E" w14:textId="77777777" w:rsidR="00991BE9" w:rsidRPr="00B103E0" w:rsidRDefault="00991BE9" w:rsidP="00991BE9">
      <w:pPr>
        <w:suppressAutoHyphens w:val="0"/>
        <w:jc w:val="center"/>
        <w:rPr>
          <w:rFonts w:ascii="Arial" w:eastAsia="SimSun" w:hAnsi="Arial" w:cs="Arial"/>
          <w:color w:val="000000"/>
          <w:sz w:val="28"/>
          <w:lang w:eastAsia="zh-CN"/>
        </w:rPr>
      </w:pPr>
    </w:p>
    <w:p w14:paraId="77127DEA" w14:textId="77777777" w:rsidR="00991BE9" w:rsidRPr="00B103E0" w:rsidRDefault="00991BE9" w:rsidP="00991BE9">
      <w:pPr>
        <w:suppressAutoHyphens w:val="0"/>
        <w:jc w:val="center"/>
        <w:rPr>
          <w:rFonts w:ascii="Arial" w:eastAsia="SimSun" w:hAnsi="Arial" w:cs="Arial"/>
          <w:color w:val="000000"/>
          <w:sz w:val="28"/>
          <w:lang w:eastAsia="zh-CN"/>
        </w:rPr>
      </w:pPr>
    </w:p>
    <w:p w14:paraId="1B7567EE" w14:textId="77777777" w:rsidR="00991BE9" w:rsidRPr="00B103E0" w:rsidRDefault="00991BE9" w:rsidP="00991BE9">
      <w:pPr>
        <w:suppressAutoHyphens w:val="0"/>
        <w:jc w:val="center"/>
        <w:rPr>
          <w:rFonts w:ascii="Arial" w:eastAsia="SimSun" w:hAnsi="Arial" w:cs="Arial"/>
          <w:color w:val="000000"/>
          <w:sz w:val="28"/>
          <w:lang w:eastAsia="zh-CN"/>
        </w:rPr>
      </w:pPr>
    </w:p>
    <w:p w14:paraId="0220DAEC" w14:textId="77777777" w:rsidR="00991BE9" w:rsidRPr="00B103E0" w:rsidRDefault="00991BE9" w:rsidP="00991BE9">
      <w:pPr>
        <w:suppressAutoHyphens w:val="0"/>
        <w:jc w:val="center"/>
        <w:rPr>
          <w:rFonts w:ascii="Arial" w:eastAsia="SimSun" w:hAnsi="Arial" w:cs="Arial"/>
          <w:color w:val="000000"/>
          <w:sz w:val="28"/>
          <w:lang w:eastAsia="zh-CN"/>
        </w:rPr>
      </w:pPr>
    </w:p>
    <w:p w14:paraId="417B51D2" w14:textId="77777777" w:rsidR="00991BE9" w:rsidRPr="00B103E0" w:rsidRDefault="00991BE9" w:rsidP="00991BE9">
      <w:pPr>
        <w:suppressAutoHyphens w:val="0"/>
        <w:jc w:val="center"/>
        <w:rPr>
          <w:rFonts w:ascii="Arial" w:eastAsia="SimSun" w:hAnsi="Arial" w:cs="Arial"/>
          <w:color w:val="000000"/>
          <w:sz w:val="28"/>
          <w:lang w:eastAsia="zh-CN"/>
        </w:rPr>
      </w:pPr>
    </w:p>
    <w:p w14:paraId="32FEC713" w14:textId="77777777" w:rsidR="00991BE9" w:rsidRPr="00B103E0" w:rsidRDefault="00991BE9" w:rsidP="00991BE9">
      <w:pPr>
        <w:suppressAutoHyphens w:val="0"/>
        <w:jc w:val="center"/>
        <w:rPr>
          <w:rFonts w:ascii="Arial" w:eastAsia="SimSun" w:hAnsi="Arial" w:cs="Arial"/>
          <w:color w:val="000000"/>
          <w:sz w:val="28"/>
          <w:lang w:eastAsia="zh-CN"/>
        </w:rPr>
      </w:pPr>
    </w:p>
    <w:p w14:paraId="7327EFF4" w14:textId="77777777" w:rsidR="00991BE9" w:rsidRPr="00B103E0" w:rsidRDefault="00991BE9" w:rsidP="00991BE9">
      <w:pPr>
        <w:suppressAutoHyphens w:val="0"/>
        <w:jc w:val="center"/>
        <w:rPr>
          <w:rFonts w:ascii="Arial" w:eastAsia="SimSun" w:hAnsi="Arial" w:cs="Arial"/>
          <w:color w:val="000000"/>
          <w:sz w:val="28"/>
          <w:lang w:eastAsia="zh-CN"/>
        </w:rPr>
      </w:pPr>
    </w:p>
    <w:p w14:paraId="5E2D4B7D" w14:textId="77777777" w:rsidR="00991BE9" w:rsidRPr="00B103E0" w:rsidRDefault="00991BE9" w:rsidP="00991BE9">
      <w:pPr>
        <w:suppressAutoHyphens w:val="0"/>
        <w:jc w:val="center"/>
        <w:rPr>
          <w:rFonts w:ascii="Arial" w:eastAsia="SimSun" w:hAnsi="Arial" w:cs="Arial"/>
          <w:color w:val="000000"/>
          <w:sz w:val="28"/>
          <w:lang w:eastAsia="zh-CN"/>
        </w:rPr>
      </w:pPr>
    </w:p>
    <w:p w14:paraId="0AB5F153" w14:textId="77777777" w:rsidR="00991BE9" w:rsidRPr="00B103E0" w:rsidRDefault="00991BE9" w:rsidP="00991BE9">
      <w:pPr>
        <w:suppressAutoHyphens w:val="0"/>
        <w:spacing w:line="276" w:lineRule="auto"/>
        <w:jc w:val="center"/>
        <w:rPr>
          <w:rFonts w:ascii="Arial" w:eastAsia="SimSun" w:hAnsi="Arial" w:cs="Arial"/>
          <w:b/>
          <w:color w:val="000000"/>
          <w:lang w:eastAsia="zh-CN"/>
        </w:rPr>
      </w:pPr>
      <w:r w:rsidRPr="00B103E0">
        <w:rPr>
          <w:rFonts w:ascii="Arial" w:eastAsia="SimSun" w:hAnsi="Arial" w:cs="Arial"/>
          <w:b/>
          <w:color w:val="000000"/>
          <w:lang w:eastAsia="zh-CN"/>
        </w:rPr>
        <w:t>Минск</w:t>
      </w:r>
    </w:p>
    <w:p w14:paraId="00F7BABF" w14:textId="77777777" w:rsidR="00991BE9" w:rsidRPr="00B103E0" w:rsidRDefault="00991BE9" w:rsidP="00991BE9">
      <w:pPr>
        <w:suppressAutoHyphens w:val="0"/>
        <w:spacing w:line="276" w:lineRule="auto"/>
        <w:jc w:val="center"/>
        <w:rPr>
          <w:rFonts w:ascii="Arial" w:eastAsia="SimSun" w:hAnsi="Arial" w:cs="Arial"/>
          <w:b/>
          <w:color w:val="000000"/>
          <w:lang w:eastAsia="zh-CN"/>
        </w:rPr>
      </w:pPr>
      <w:r w:rsidRPr="00B103E0">
        <w:rPr>
          <w:rFonts w:ascii="Arial" w:eastAsia="SimSun" w:hAnsi="Arial" w:cs="Arial"/>
          <w:b/>
          <w:color w:val="000000"/>
          <w:lang w:eastAsia="zh-CN"/>
        </w:rPr>
        <w:t>Евразийский совет по стандартизации, метрологии и сертификации</w:t>
      </w:r>
    </w:p>
    <w:p w14:paraId="3AC3F0B4" w14:textId="77777777" w:rsidR="00991BE9" w:rsidRPr="00B103E0" w:rsidRDefault="00991BE9" w:rsidP="0056687B">
      <w:pPr>
        <w:suppressAutoHyphens w:val="0"/>
        <w:spacing w:after="200" w:line="276" w:lineRule="auto"/>
        <w:jc w:val="center"/>
        <w:rPr>
          <w:rFonts w:ascii="Arial" w:eastAsia="Calibri" w:hAnsi="Arial" w:cs="Arial"/>
          <w:b/>
          <w:iCs/>
          <w:color w:val="000000"/>
          <w:lang w:eastAsia="en-US"/>
        </w:rPr>
      </w:pPr>
      <w:r w:rsidRPr="00B103E0">
        <w:rPr>
          <w:rFonts w:ascii="Arial" w:eastAsia="SimSun" w:hAnsi="Arial" w:cs="Arial"/>
          <w:b/>
          <w:color w:val="000000"/>
          <w:lang w:eastAsia="zh-CN"/>
        </w:rPr>
        <w:t>202_</w:t>
      </w:r>
      <w:r w:rsidRPr="00B103E0">
        <w:rPr>
          <w:rFonts w:eastAsia="SimSun"/>
          <w:b/>
          <w:color w:val="000000"/>
          <w:spacing w:val="20"/>
          <w:lang w:eastAsia="zh-CN"/>
        </w:rPr>
        <w:br w:type="page"/>
      </w:r>
      <w:r w:rsidRPr="00B103E0">
        <w:rPr>
          <w:rFonts w:ascii="Arial" w:eastAsia="Calibri" w:hAnsi="Arial" w:cs="Arial"/>
          <w:b/>
          <w:iCs/>
          <w:color w:val="000000"/>
          <w:lang w:eastAsia="en-US"/>
        </w:rPr>
        <w:lastRenderedPageBreak/>
        <w:t>Предисловие</w:t>
      </w:r>
    </w:p>
    <w:p w14:paraId="09F5EF87" w14:textId="77777777" w:rsidR="00991BE9" w:rsidRPr="00B103E0" w:rsidRDefault="00991BE9" w:rsidP="00BE4E18">
      <w:pPr>
        <w:suppressAutoHyphens w:val="0"/>
        <w:ind w:firstLine="709"/>
        <w:jc w:val="both"/>
        <w:rPr>
          <w:rFonts w:ascii="Arial" w:eastAsia="Calibri" w:hAnsi="Arial" w:cs="Arial"/>
          <w:bCs/>
          <w:iCs/>
          <w:color w:val="000000"/>
          <w:sz w:val="28"/>
          <w:lang w:eastAsia="en-US"/>
        </w:rPr>
      </w:pPr>
      <w:r w:rsidRPr="00B103E0">
        <w:rPr>
          <w:rFonts w:ascii="Arial" w:eastAsia="Calibri" w:hAnsi="Arial" w:cs="Arial"/>
          <w:color w:val="000000"/>
          <w:lang w:eastAsia="en-US"/>
        </w:rPr>
        <w:t>Евразийский совет по стандартизации, метрологии и сертификации (ЕАСС) представляет собой региональное объединение национальных органов по стандартизации государств, входящих в Содружество Независимых Государств. В дальнейшем возможно вступление в ЕАСС национальных органов по стандартизации других государств.</w:t>
      </w:r>
    </w:p>
    <w:p w14:paraId="3AF2CD95" w14:textId="77777777" w:rsidR="00991BE9" w:rsidRPr="00B103E0" w:rsidRDefault="00991BE9" w:rsidP="00BE4E18">
      <w:pPr>
        <w:suppressAutoHyphens w:val="0"/>
        <w:spacing w:after="240"/>
        <w:ind w:firstLine="709"/>
        <w:jc w:val="both"/>
        <w:rPr>
          <w:rFonts w:ascii="Arial" w:eastAsia="Calibri" w:hAnsi="Arial" w:cs="Arial"/>
          <w:bCs/>
          <w:iCs/>
          <w:color w:val="000000"/>
          <w:sz w:val="28"/>
          <w:lang w:eastAsia="en-US"/>
        </w:rPr>
      </w:pPr>
      <w:r w:rsidRPr="00B103E0">
        <w:rPr>
          <w:rFonts w:ascii="Arial" w:eastAsia="Calibri" w:hAnsi="Arial" w:cs="Arial"/>
          <w:color w:val="000000"/>
          <w:lang w:eastAsia="en-US"/>
        </w:rPr>
        <w:t>Цели, основные принципы и общие правила проведения работ по межгосударственной стандартизации установлены ГОСТ </w:t>
      </w:r>
      <w:r w:rsidRPr="00B103E0">
        <w:rPr>
          <w:rFonts w:ascii="Arial" w:eastAsia="Calibri" w:hAnsi="Arial" w:cs="Arial"/>
          <w:color w:val="000000"/>
          <w:szCs w:val="26"/>
          <w:lang w:eastAsia="en-US"/>
        </w:rPr>
        <w:t>1.0</w:t>
      </w:r>
      <w:r w:rsidRPr="00B103E0">
        <w:rPr>
          <w:rFonts w:ascii="Arial" w:eastAsia="Calibri" w:hAnsi="Arial" w:cs="Arial"/>
          <w:color w:val="000000"/>
          <w:lang w:eastAsia="en-US"/>
        </w:rPr>
        <w:t xml:space="preserve"> «Межгосударственная система стандартизации. Основные положения» и ГОСТ </w:t>
      </w:r>
      <w:r w:rsidRPr="00B103E0">
        <w:rPr>
          <w:rFonts w:ascii="Arial" w:eastAsia="Calibri" w:hAnsi="Arial" w:cs="Arial"/>
          <w:color w:val="000000"/>
          <w:szCs w:val="26"/>
          <w:lang w:eastAsia="en-US"/>
        </w:rPr>
        <w:t>1.2</w:t>
      </w:r>
      <w:r w:rsidRPr="00B103E0">
        <w:rPr>
          <w:rFonts w:ascii="Arial" w:eastAsia="Calibri" w:hAnsi="Arial" w:cs="Arial"/>
          <w:color w:val="000000"/>
          <w:lang w:eastAsia="en-US"/>
        </w:rPr>
        <w:t xml:space="preserve"> «Межгосударственная система стандартизации. Стандарты межгосударственные, правила и рекомендации по межгосударственной стандартизации. Правила разработки, принятия, обновления и отмены»</w:t>
      </w:r>
    </w:p>
    <w:p w14:paraId="0FC5A82C" w14:textId="77777777" w:rsidR="00991BE9" w:rsidRPr="00B103E0" w:rsidRDefault="00991BE9" w:rsidP="00BE4E18">
      <w:pPr>
        <w:ind w:right="6" w:firstLine="709"/>
        <w:jc w:val="both"/>
        <w:rPr>
          <w:rFonts w:ascii="Arial" w:eastAsia="Calibri" w:hAnsi="Arial" w:cs="Arial"/>
          <w:b/>
          <w:color w:val="000000"/>
          <w:szCs w:val="26"/>
          <w:lang w:eastAsia="en-US"/>
        </w:rPr>
      </w:pPr>
      <w:r w:rsidRPr="00B103E0">
        <w:rPr>
          <w:rFonts w:ascii="Arial" w:eastAsia="Calibri" w:hAnsi="Arial" w:cs="Arial"/>
          <w:b/>
          <w:color w:val="000000"/>
          <w:szCs w:val="26"/>
          <w:lang w:eastAsia="en-US"/>
        </w:rPr>
        <w:t>Сведения о стандарте</w:t>
      </w:r>
    </w:p>
    <w:p w14:paraId="2CD147B3" w14:textId="77777777" w:rsidR="00991BE9" w:rsidRPr="00B103E0" w:rsidRDefault="00991BE9" w:rsidP="00BE4E18">
      <w:pPr>
        <w:spacing w:before="120" w:after="120"/>
        <w:ind w:firstLine="709"/>
        <w:jc w:val="both"/>
        <w:rPr>
          <w:rFonts w:ascii="Arial" w:eastAsia="Calibri" w:hAnsi="Arial" w:cs="Arial"/>
          <w:color w:val="000000"/>
          <w:lang w:eastAsia="en-US"/>
        </w:rPr>
      </w:pPr>
      <w:r w:rsidRPr="00B103E0">
        <w:rPr>
          <w:rFonts w:ascii="Arial" w:eastAsia="Calibri" w:hAnsi="Arial" w:cs="Arial"/>
          <w:color w:val="000000"/>
          <w:szCs w:val="26"/>
          <w:lang w:eastAsia="en-US"/>
        </w:rPr>
        <w:t>1 </w:t>
      </w:r>
      <w:r w:rsidR="00F60450">
        <w:rPr>
          <w:rFonts w:ascii="Arial" w:eastAsia="Calibri" w:hAnsi="Arial" w:cs="Arial"/>
          <w:color w:val="000000"/>
          <w:szCs w:val="26"/>
          <w:lang w:eastAsia="en-US"/>
        </w:rPr>
        <w:t>ПОДГОТОВЛЕН</w:t>
      </w:r>
      <w:r w:rsidR="00FA0397" w:rsidRPr="00B103E0">
        <w:rPr>
          <w:rFonts w:ascii="Arial" w:eastAsia="Calibri" w:hAnsi="Arial" w:cs="Arial"/>
          <w:color w:val="000000"/>
          <w:szCs w:val="26"/>
          <w:lang w:eastAsia="en-US"/>
        </w:rPr>
        <w:t xml:space="preserve"> </w:t>
      </w:r>
      <w:r w:rsidR="00921660" w:rsidRPr="00921660">
        <w:rPr>
          <w:rFonts w:ascii="Arial" w:eastAsia="Calibri" w:hAnsi="Arial" w:cs="Arial"/>
          <w:color w:val="000000"/>
          <w:szCs w:val="26"/>
          <w:lang w:eastAsia="en-US"/>
        </w:rPr>
        <w:t xml:space="preserve">Обществом с ограниченной ответственностью «Мегатехника» (ООО «Мегатехника») на основе собственного перевода на русский язык англоязычной версии стандарта, указанного в пункте </w:t>
      </w:r>
      <w:r w:rsidR="00F60450">
        <w:rPr>
          <w:rFonts w:ascii="Arial" w:eastAsia="Calibri" w:hAnsi="Arial" w:cs="Arial"/>
          <w:color w:val="000000"/>
          <w:szCs w:val="26"/>
          <w:lang w:eastAsia="en-US"/>
        </w:rPr>
        <w:t>5</w:t>
      </w:r>
      <w:r w:rsidR="00921660">
        <w:rPr>
          <w:rFonts w:ascii="Arial" w:eastAsia="Calibri" w:hAnsi="Arial" w:cs="Arial"/>
          <w:color w:val="000000"/>
          <w:szCs w:val="26"/>
          <w:lang w:eastAsia="en-US"/>
        </w:rPr>
        <w:t>.</w:t>
      </w:r>
    </w:p>
    <w:p w14:paraId="73B85BD7" w14:textId="77777777" w:rsidR="00991BE9" w:rsidRPr="00B103E0" w:rsidRDefault="00991BE9" w:rsidP="00BE4E18">
      <w:pPr>
        <w:tabs>
          <w:tab w:val="left" w:pos="1254"/>
        </w:tabs>
        <w:spacing w:before="120" w:after="120"/>
        <w:ind w:firstLine="709"/>
        <w:jc w:val="both"/>
        <w:rPr>
          <w:rFonts w:ascii="Arial" w:eastAsia="Calibri" w:hAnsi="Arial" w:cs="Arial"/>
          <w:color w:val="000000"/>
          <w:szCs w:val="26"/>
          <w:lang w:eastAsia="en-US"/>
        </w:rPr>
      </w:pPr>
      <w:r w:rsidRPr="00B103E0">
        <w:rPr>
          <w:rFonts w:ascii="Arial" w:eastAsia="Calibri" w:hAnsi="Arial" w:cs="Arial"/>
          <w:color w:val="000000"/>
          <w:szCs w:val="26"/>
          <w:lang w:eastAsia="en-US"/>
        </w:rPr>
        <w:t>2 ВНЕСЕН Федеральным агентством по техническому регулированию и метрологии Российской Федерации</w:t>
      </w:r>
    </w:p>
    <w:p w14:paraId="02A841B1" w14:textId="77777777" w:rsidR="00991BE9" w:rsidRPr="00B103E0" w:rsidRDefault="00991BE9" w:rsidP="00BE4E18">
      <w:pPr>
        <w:spacing w:before="120" w:after="120"/>
        <w:ind w:firstLine="709"/>
        <w:jc w:val="both"/>
        <w:rPr>
          <w:rFonts w:ascii="Arial" w:eastAsia="Calibri" w:hAnsi="Arial" w:cs="Arial"/>
          <w:color w:val="000000"/>
          <w:szCs w:val="26"/>
          <w:lang w:eastAsia="en-US"/>
        </w:rPr>
      </w:pPr>
      <w:r w:rsidRPr="00B103E0">
        <w:rPr>
          <w:rFonts w:ascii="Arial" w:eastAsia="Calibri" w:hAnsi="Arial" w:cs="Arial"/>
          <w:color w:val="000000"/>
          <w:szCs w:val="26"/>
          <w:lang w:eastAsia="en-US"/>
        </w:rPr>
        <w:t xml:space="preserve">3 ПРИНЯТ Евразийским советом по стандартизации, метрологии и сертификации по результатам голосования в АИС МГС (протокол от __________ 202_ г. № ____) </w:t>
      </w:r>
    </w:p>
    <w:p w14:paraId="0BECDD13" w14:textId="77777777" w:rsidR="00991BE9" w:rsidRPr="00B103E0" w:rsidRDefault="00991BE9" w:rsidP="00BE4E18">
      <w:pPr>
        <w:spacing w:before="120" w:after="120"/>
        <w:ind w:firstLine="709"/>
        <w:jc w:val="both"/>
        <w:rPr>
          <w:rFonts w:ascii="Arial" w:eastAsia="Calibri" w:hAnsi="Arial" w:cs="Arial"/>
          <w:color w:val="000000"/>
          <w:szCs w:val="26"/>
          <w:lang w:eastAsia="en-US"/>
        </w:rPr>
      </w:pPr>
      <w:r w:rsidRPr="00B103E0">
        <w:rPr>
          <w:rFonts w:ascii="Arial" w:eastAsia="Calibri" w:hAnsi="Arial" w:cs="Arial"/>
          <w:color w:val="000000"/>
          <w:szCs w:val="26"/>
          <w:lang w:eastAsia="en-US"/>
        </w:rPr>
        <w:t>За принятие проголосовали:</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2268"/>
        <w:gridCol w:w="4281"/>
      </w:tblGrid>
      <w:tr w:rsidR="00991BE9" w:rsidRPr="00B103E0" w14:paraId="68E8EE4D" w14:textId="77777777" w:rsidTr="00613789">
        <w:tc>
          <w:tcPr>
            <w:tcW w:w="3085" w:type="dxa"/>
            <w:tcBorders>
              <w:bottom w:val="double" w:sz="4" w:space="0" w:color="auto"/>
            </w:tcBorders>
          </w:tcPr>
          <w:p w14:paraId="18E9D71B" w14:textId="77777777" w:rsidR="00991BE9" w:rsidRPr="00B103E0" w:rsidRDefault="00991BE9" w:rsidP="00991BE9">
            <w:pPr>
              <w:ind w:left="-107" w:right="-108"/>
              <w:jc w:val="center"/>
              <w:rPr>
                <w:rFonts w:ascii="Arial" w:eastAsia="Calibri" w:hAnsi="Arial" w:cs="Arial"/>
                <w:color w:val="000000"/>
                <w:szCs w:val="26"/>
                <w:lang w:eastAsia="en-US"/>
              </w:rPr>
            </w:pPr>
            <w:r w:rsidRPr="00B103E0">
              <w:rPr>
                <w:rFonts w:ascii="Arial" w:eastAsia="Calibri" w:hAnsi="Arial" w:cs="Arial"/>
                <w:color w:val="000000"/>
                <w:szCs w:val="26"/>
                <w:lang w:eastAsia="en-US"/>
              </w:rPr>
              <w:t>Краткое наименование страны по МК (ИСО 3166) 004–97</w:t>
            </w:r>
          </w:p>
        </w:tc>
        <w:tc>
          <w:tcPr>
            <w:tcW w:w="2268" w:type="dxa"/>
            <w:tcBorders>
              <w:bottom w:val="double" w:sz="4" w:space="0" w:color="auto"/>
            </w:tcBorders>
          </w:tcPr>
          <w:p w14:paraId="5DEDEFEE" w14:textId="77777777" w:rsidR="00991BE9" w:rsidRPr="00B103E0" w:rsidRDefault="00991BE9" w:rsidP="00991BE9">
            <w:pPr>
              <w:ind w:left="-107" w:right="-108"/>
              <w:jc w:val="center"/>
              <w:rPr>
                <w:rFonts w:ascii="Arial" w:eastAsia="Calibri" w:hAnsi="Arial" w:cs="Arial"/>
                <w:color w:val="000000"/>
                <w:szCs w:val="26"/>
                <w:lang w:eastAsia="en-US"/>
              </w:rPr>
            </w:pPr>
            <w:r w:rsidRPr="00B103E0">
              <w:rPr>
                <w:rFonts w:ascii="Arial" w:eastAsia="Calibri" w:hAnsi="Arial" w:cs="Arial"/>
                <w:color w:val="000000"/>
                <w:szCs w:val="26"/>
                <w:lang w:eastAsia="en-US"/>
              </w:rPr>
              <w:t>Код страны по МК (ИСО 3166) 004–97</w:t>
            </w:r>
          </w:p>
        </w:tc>
        <w:tc>
          <w:tcPr>
            <w:tcW w:w="4281" w:type="dxa"/>
            <w:tcBorders>
              <w:bottom w:val="double" w:sz="4" w:space="0" w:color="auto"/>
            </w:tcBorders>
          </w:tcPr>
          <w:p w14:paraId="0C1A52D8" w14:textId="77777777" w:rsidR="00991BE9" w:rsidRPr="00B103E0" w:rsidRDefault="00991BE9" w:rsidP="00991BE9">
            <w:pPr>
              <w:ind w:left="-107" w:right="-108"/>
              <w:jc w:val="center"/>
              <w:rPr>
                <w:rFonts w:ascii="Arial" w:eastAsia="Calibri" w:hAnsi="Arial" w:cs="Arial"/>
                <w:color w:val="000000"/>
                <w:szCs w:val="26"/>
                <w:lang w:eastAsia="en-US"/>
              </w:rPr>
            </w:pPr>
            <w:r w:rsidRPr="00B103E0">
              <w:rPr>
                <w:rFonts w:ascii="Arial" w:eastAsia="Calibri" w:hAnsi="Arial" w:cs="Arial"/>
                <w:color w:val="000000"/>
                <w:szCs w:val="26"/>
                <w:lang w:eastAsia="en-US"/>
              </w:rPr>
              <w:t>Сокращенное наименование национального органа по стандартизации</w:t>
            </w:r>
          </w:p>
        </w:tc>
      </w:tr>
      <w:tr w:rsidR="007639B4" w:rsidRPr="00B103E0" w14:paraId="761C5ABE" w14:textId="77777777" w:rsidTr="00613789">
        <w:tc>
          <w:tcPr>
            <w:tcW w:w="3085" w:type="dxa"/>
            <w:tcBorders>
              <w:top w:val="double" w:sz="4" w:space="0" w:color="auto"/>
              <w:bottom w:val="nil"/>
              <w:right w:val="single" w:sz="4" w:space="0" w:color="auto"/>
            </w:tcBorders>
          </w:tcPr>
          <w:p w14:paraId="4B0AE4E7" w14:textId="77777777" w:rsidR="007639B4" w:rsidRPr="00B103E0" w:rsidRDefault="007639B4" w:rsidP="007639B4">
            <w:pPr>
              <w:suppressAutoHyphens w:val="0"/>
              <w:spacing w:line="360" w:lineRule="auto"/>
              <w:textAlignment w:val="baseline"/>
              <w:rPr>
                <w:rFonts w:ascii="Arial" w:hAnsi="Arial" w:cs="Arial"/>
                <w:color w:val="000000"/>
                <w:lang w:eastAsia="ru-RU"/>
              </w:rPr>
            </w:pPr>
            <w:r w:rsidRPr="00B103E0">
              <w:rPr>
                <w:rFonts w:ascii="Arial" w:hAnsi="Arial" w:cs="Arial"/>
                <w:color w:val="000000"/>
                <w:lang w:eastAsia="ru-RU"/>
              </w:rPr>
              <w:t>Армения</w:t>
            </w:r>
          </w:p>
        </w:tc>
        <w:tc>
          <w:tcPr>
            <w:tcW w:w="2268" w:type="dxa"/>
            <w:tcBorders>
              <w:top w:val="double" w:sz="4" w:space="0" w:color="auto"/>
              <w:left w:val="single" w:sz="4" w:space="0" w:color="auto"/>
              <w:bottom w:val="nil"/>
              <w:right w:val="single" w:sz="4" w:space="0" w:color="auto"/>
            </w:tcBorders>
          </w:tcPr>
          <w:p w14:paraId="7BFC3F17" w14:textId="77777777" w:rsidR="007639B4" w:rsidRPr="00B103E0" w:rsidRDefault="007639B4" w:rsidP="007639B4">
            <w:pPr>
              <w:suppressAutoHyphens w:val="0"/>
              <w:spacing w:line="360" w:lineRule="auto"/>
              <w:jc w:val="center"/>
              <w:textAlignment w:val="baseline"/>
              <w:rPr>
                <w:rFonts w:ascii="Arial" w:hAnsi="Arial" w:cs="Arial"/>
                <w:color w:val="000000"/>
                <w:lang w:eastAsia="ru-RU"/>
              </w:rPr>
            </w:pPr>
            <w:r w:rsidRPr="00B103E0">
              <w:rPr>
                <w:rFonts w:ascii="Arial" w:hAnsi="Arial" w:cs="Arial"/>
                <w:color w:val="000000"/>
                <w:lang w:eastAsia="ru-RU"/>
              </w:rPr>
              <w:t>AM</w:t>
            </w:r>
          </w:p>
        </w:tc>
        <w:tc>
          <w:tcPr>
            <w:tcW w:w="4281" w:type="dxa"/>
            <w:tcBorders>
              <w:top w:val="double" w:sz="4" w:space="0" w:color="auto"/>
              <w:left w:val="single" w:sz="4" w:space="0" w:color="auto"/>
              <w:bottom w:val="nil"/>
            </w:tcBorders>
          </w:tcPr>
          <w:p w14:paraId="170D5902" w14:textId="77777777" w:rsidR="007639B4" w:rsidRPr="00B103E0" w:rsidRDefault="007639B4" w:rsidP="007639B4">
            <w:pPr>
              <w:suppressAutoHyphens w:val="0"/>
              <w:spacing w:line="360" w:lineRule="auto"/>
              <w:textAlignment w:val="baseline"/>
              <w:rPr>
                <w:rFonts w:ascii="Arial" w:hAnsi="Arial" w:cs="Arial"/>
                <w:color w:val="000000"/>
                <w:lang w:eastAsia="ru-RU"/>
              </w:rPr>
            </w:pPr>
            <w:r w:rsidRPr="00B103E0">
              <w:rPr>
                <w:rFonts w:ascii="Arial" w:hAnsi="Arial" w:cs="Arial"/>
                <w:color w:val="000000"/>
                <w:lang w:eastAsia="ru-RU"/>
              </w:rPr>
              <w:t>Минэкономики Республики Армения</w:t>
            </w:r>
          </w:p>
        </w:tc>
      </w:tr>
      <w:tr w:rsidR="007639B4" w:rsidRPr="00B103E0" w14:paraId="7EBC0B9A" w14:textId="77777777" w:rsidTr="00613789">
        <w:tc>
          <w:tcPr>
            <w:tcW w:w="3085" w:type="dxa"/>
            <w:tcBorders>
              <w:top w:val="nil"/>
              <w:bottom w:val="nil"/>
              <w:right w:val="single" w:sz="4" w:space="0" w:color="auto"/>
            </w:tcBorders>
          </w:tcPr>
          <w:p w14:paraId="38D233FE" w14:textId="77777777" w:rsidR="007639B4" w:rsidRPr="00B103E0" w:rsidRDefault="007639B4" w:rsidP="007639B4">
            <w:pPr>
              <w:suppressAutoHyphens w:val="0"/>
              <w:spacing w:line="360" w:lineRule="auto"/>
              <w:textAlignment w:val="baseline"/>
              <w:rPr>
                <w:rFonts w:ascii="Arial" w:hAnsi="Arial" w:cs="Arial"/>
                <w:color w:val="000000"/>
                <w:lang w:eastAsia="ru-RU"/>
              </w:rPr>
            </w:pPr>
            <w:r w:rsidRPr="00B103E0">
              <w:rPr>
                <w:rFonts w:ascii="Arial" w:hAnsi="Arial" w:cs="Arial"/>
                <w:color w:val="000000"/>
                <w:lang w:eastAsia="ru-RU"/>
              </w:rPr>
              <w:t>Беларусь</w:t>
            </w:r>
          </w:p>
        </w:tc>
        <w:tc>
          <w:tcPr>
            <w:tcW w:w="2268" w:type="dxa"/>
            <w:tcBorders>
              <w:top w:val="nil"/>
              <w:left w:val="single" w:sz="4" w:space="0" w:color="auto"/>
              <w:bottom w:val="nil"/>
              <w:right w:val="single" w:sz="4" w:space="0" w:color="auto"/>
            </w:tcBorders>
          </w:tcPr>
          <w:p w14:paraId="7321729C" w14:textId="77777777" w:rsidR="007639B4" w:rsidRPr="00B103E0" w:rsidRDefault="007639B4" w:rsidP="007639B4">
            <w:pPr>
              <w:suppressAutoHyphens w:val="0"/>
              <w:spacing w:line="360" w:lineRule="auto"/>
              <w:jc w:val="center"/>
              <w:textAlignment w:val="baseline"/>
              <w:rPr>
                <w:rFonts w:ascii="Arial" w:hAnsi="Arial" w:cs="Arial"/>
                <w:color w:val="000000"/>
                <w:lang w:eastAsia="ru-RU"/>
              </w:rPr>
            </w:pPr>
            <w:r w:rsidRPr="00B103E0">
              <w:rPr>
                <w:rFonts w:ascii="Arial" w:hAnsi="Arial" w:cs="Arial"/>
                <w:color w:val="000000"/>
                <w:lang w:eastAsia="ru-RU"/>
              </w:rPr>
              <w:t>BY</w:t>
            </w:r>
          </w:p>
        </w:tc>
        <w:tc>
          <w:tcPr>
            <w:tcW w:w="4281" w:type="dxa"/>
            <w:tcBorders>
              <w:top w:val="nil"/>
              <w:left w:val="single" w:sz="4" w:space="0" w:color="auto"/>
              <w:bottom w:val="nil"/>
            </w:tcBorders>
          </w:tcPr>
          <w:p w14:paraId="6536B49E" w14:textId="77777777" w:rsidR="007639B4" w:rsidRPr="00B103E0" w:rsidRDefault="007639B4" w:rsidP="007639B4">
            <w:pPr>
              <w:suppressAutoHyphens w:val="0"/>
              <w:spacing w:line="360" w:lineRule="auto"/>
              <w:textAlignment w:val="baseline"/>
              <w:rPr>
                <w:rFonts w:ascii="Arial" w:hAnsi="Arial" w:cs="Arial"/>
                <w:color w:val="000000"/>
                <w:lang w:eastAsia="ru-RU"/>
              </w:rPr>
            </w:pPr>
            <w:r w:rsidRPr="00B103E0">
              <w:rPr>
                <w:rFonts w:ascii="Arial" w:hAnsi="Arial" w:cs="Arial"/>
                <w:color w:val="000000"/>
                <w:lang w:eastAsia="ru-RU"/>
              </w:rPr>
              <w:t>Госстандарт Республики Беларусь</w:t>
            </w:r>
          </w:p>
        </w:tc>
      </w:tr>
      <w:tr w:rsidR="007639B4" w:rsidRPr="00B103E0" w14:paraId="7D7D29AF" w14:textId="77777777" w:rsidTr="00613789">
        <w:tc>
          <w:tcPr>
            <w:tcW w:w="3085" w:type="dxa"/>
            <w:tcBorders>
              <w:top w:val="nil"/>
              <w:bottom w:val="nil"/>
              <w:right w:val="single" w:sz="4" w:space="0" w:color="auto"/>
            </w:tcBorders>
          </w:tcPr>
          <w:p w14:paraId="0F161CF7" w14:textId="77777777" w:rsidR="007639B4" w:rsidRPr="00B103E0" w:rsidRDefault="007639B4" w:rsidP="007639B4">
            <w:pPr>
              <w:suppressAutoHyphens w:val="0"/>
              <w:spacing w:line="360" w:lineRule="auto"/>
              <w:textAlignment w:val="baseline"/>
              <w:rPr>
                <w:rFonts w:ascii="Arial" w:hAnsi="Arial" w:cs="Arial"/>
                <w:color w:val="000000"/>
                <w:lang w:eastAsia="ru-RU"/>
              </w:rPr>
            </w:pPr>
            <w:r w:rsidRPr="00B103E0">
              <w:rPr>
                <w:rFonts w:ascii="Arial" w:hAnsi="Arial" w:cs="Arial"/>
                <w:color w:val="000000"/>
                <w:lang w:eastAsia="ru-RU"/>
              </w:rPr>
              <w:t>Киргизия</w:t>
            </w:r>
          </w:p>
        </w:tc>
        <w:tc>
          <w:tcPr>
            <w:tcW w:w="2268" w:type="dxa"/>
            <w:tcBorders>
              <w:top w:val="nil"/>
              <w:left w:val="single" w:sz="4" w:space="0" w:color="auto"/>
              <w:bottom w:val="nil"/>
              <w:right w:val="single" w:sz="4" w:space="0" w:color="auto"/>
            </w:tcBorders>
          </w:tcPr>
          <w:p w14:paraId="5E61F9AF" w14:textId="77777777" w:rsidR="007639B4" w:rsidRPr="00B103E0" w:rsidRDefault="007639B4" w:rsidP="007639B4">
            <w:pPr>
              <w:suppressAutoHyphens w:val="0"/>
              <w:spacing w:line="360" w:lineRule="auto"/>
              <w:jc w:val="center"/>
              <w:textAlignment w:val="baseline"/>
              <w:rPr>
                <w:rFonts w:ascii="Arial" w:hAnsi="Arial" w:cs="Arial"/>
                <w:color w:val="000000"/>
                <w:lang w:eastAsia="ru-RU"/>
              </w:rPr>
            </w:pPr>
            <w:r w:rsidRPr="00B103E0">
              <w:rPr>
                <w:rFonts w:ascii="Arial" w:hAnsi="Arial" w:cs="Arial"/>
                <w:color w:val="000000"/>
                <w:lang w:eastAsia="ru-RU"/>
              </w:rPr>
              <w:t>KG</w:t>
            </w:r>
          </w:p>
        </w:tc>
        <w:tc>
          <w:tcPr>
            <w:tcW w:w="4281" w:type="dxa"/>
            <w:tcBorders>
              <w:top w:val="nil"/>
              <w:left w:val="single" w:sz="4" w:space="0" w:color="auto"/>
              <w:bottom w:val="nil"/>
            </w:tcBorders>
          </w:tcPr>
          <w:p w14:paraId="6FB49320" w14:textId="77777777" w:rsidR="007639B4" w:rsidRPr="00B103E0" w:rsidRDefault="007639B4" w:rsidP="007639B4">
            <w:pPr>
              <w:suppressAutoHyphens w:val="0"/>
              <w:spacing w:line="360" w:lineRule="auto"/>
              <w:textAlignment w:val="baseline"/>
              <w:rPr>
                <w:rFonts w:ascii="Arial" w:hAnsi="Arial" w:cs="Arial"/>
                <w:color w:val="000000"/>
                <w:lang w:eastAsia="ru-RU"/>
              </w:rPr>
            </w:pPr>
            <w:r w:rsidRPr="00B103E0">
              <w:rPr>
                <w:rFonts w:ascii="Arial" w:hAnsi="Arial" w:cs="Arial"/>
                <w:color w:val="000000"/>
                <w:lang w:eastAsia="ru-RU"/>
              </w:rPr>
              <w:t>Кыргызстандарт</w:t>
            </w:r>
          </w:p>
        </w:tc>
      </w:tr>
      <w:tr w:rsidR="007639B4" w:rsidRPr="00B103E0" w14:paraId="606A30DA" w14:textId="77777777" w:rsidTr="00613789">
        <w:tc>
          <w:tcPr>
            <w:tcW w:w="3085" w:type="dxa"/>
            <w:tcBorders>
              <w:top w:val="nil"/>
              <w:right w:val="single" w:sz="4" w:space="0" w:color="auto"/>
            </w:tcBorders>
          </w:tcPr>
          <w:p w14:paraId="45B5108A" w14:textId="77777777" w:rsidR="007639B4" w:rsidRPr="00B103E0" w:rsidRDefault="007639B4" w:rsidP="007639B4">
            <w:pPr>
              <w:suppressAutoHyphens w:val="0"/>
              <w:spacing w:line="360" w:lineRule="auto"/>
              <w:textAlignment w:val="baseline"/>
              <w:rPr>
                <w:rFonts w:ascii="Arial" w:hAnsi="Arial" w:cs="Arial"/>
                <w:color w:val="000000"/>
                <w:lang w:eastAsia="ru-RU"/>
              </w:rPr>
            </w:pPr>
            <w:r w:rsidRPr="00B103E0">
              <w:rPr>
                <w:rFonts w:ascii="Arial" w:hAnsi="Arial" w:cs="Arial"/>
                <w:color w:val="000000"/>
                <w:lang w:eastAsia="ru-RU"/>
              </w:rPr>
              <w:t>Россия</w:t>
            </w:r>
          </w:p>
        </w:tc>
        <w:tc>
          <w:tcPr>
            <w:tcW w:w="2268" w:type="dxa"/>
            <w:tcBorders>
              <w:top w:val="nil"/>
              <w:left w:val="single" w:sz="4" w:space="0" w:color="auto"/>
              <w:right w:val="single" w:sz="4" w:space="0" w:color="auto"/>
            </w:tcBorders>
          </w:tcPr>
          <w:p w14:paraId="4E48629C" w14:textId="77777777" w:rsidR="007639B4" w:rsidRPr="00B103E0" w:rsidRDefault="007639B4" w:rsidP="007639B4">
            <w:pPr>
              <w:suppressAutoHyphens w:val="0"/>
              <w:spacing w:line="360" w:lineRule="auto"/>
              <w:jc w:val="center"/>
              <w:textAlignment w:val="baseline"/>
              <w:rPr>
                <w:rFonts w:ascii="Arial" w:hAnsi="Arial" w:cs="Arial"/>
                <w:color w:val="000000"/>
                <w:lang w:eastAsia="ru-RU"/>
              </w:rPr>
            </w:pPr>
            <w:r w:rsidRPr="00B103E0">
              <w:rPr>
                <w:rFonts w:ascii="Arial" w:hAnsi="Arial" w:cs="Arial"/>
                <w:color w:val="000000"/>
                <w:lang w:eastAsia="ru-RU"/>
              </w:rPr>
              <w:t>RU</w:t>
            </w:r>
          </w:p>
        </w:tc>
        <w:tc>
          <w:tcPr>
            <w:tcW w:w="4281" w:type="dxa"/>
            <w:tcBorders>
              <w:top w:val="nil"/>
              <w:left w:val="single" w:sz="4" w:space="0" w:color="auto"/>
            </w:tcBorders>
          </w:tcPr>
          <w:p w14:paraId="49FBEAC4" w14:textId="77777777" w:rsidR="007639B4" w:rsidRPr="00B103E0" w:rsidRDefault="007639B4" w:rsidP="007639B4">
            <w:pPr>
              <w:suppressAutoHyphens w:val="0"/>
              <w:spacing w:line="360" w:lineRule="auto"/>
              <w:textAlignment w:val="baseline"/>
              <w:rPr>
                <w:rFonts w:ascii="Arial" w:hAnsi="Arial" w:cs="Arial"/>
                <w:color w:val="000000"/>
                <w:lang w:eastAsia="ru-RU"/>
              </w:rPr>
            </w:pPr>
            <w:r w:rsidRPr="00B103E0">
              <w:rPr>
                <w:rFonts w:ascii="Arial" w:hAnsi="Arial" w:cs="Arial"/>
                <w:color w:val="000000"/>
                <w:lang w:eastAsia="ru-RU"/>
              </w:rPr>
              <w:t>Росстандарт</w:t>
            </w:r>
          </w:p>
        </w:tc>
      </w:tr>
    </w:tbl>
    <w:p w14:paraId="64E0F841" w14:textId="77777777" w:rsidR="00F60450" w:rsidRPr="00F60450" w:rsidRDefault="00F60450" w:rsidP="00F60450">
      <w:pPr>
        <w:tabs>
          <w:tab w:val="left" w:pos="851"/>
        </w:tabs>
        <w:spacing w:before="120"/>
        <w:ind w:firstLine="709"/>
        <w:jc w:val="both"/>
        <w:rPr>
          <w:rFonts w:ascii="Arial" w:hAnsi="Arial" w:cs="Arial"/>
          <w:color w:val="000000"/>
          <w:szCs w:val="26"/>
        </w:rPr>
      </w:pPr>
      <w:r>
        <w:rPr>
          <w:rFonts w:ascii="Arial" w:hAnsi="Arial" w:cs="Arial"/>
          <w:color w:val="000000"/>
          <w:szCs w:val="26"/>
        </w:rPr>
        <w:t xml:space="preserve">4 </w:t>
      </w:r>
      <w:r w:rsidRPr="00F60450">
        <w:rPr>
          <w:rFonts w:ascii="Arial" w:hAnsi="Arial" w:cs="Arial"/>
          <w:color w:val="000000"/>
          <w:szCs w:val="26"/>
        </w:rPr>
        <w:t>Настоящий стандарт идентичен международному стандарту ISO 11140-1:2014 «Sterilization of health care products -- Chemical indicators -- Part 1: General requirements», IDT (Стерилизация медицинской продукции. Химические индикаторы. Часть 1. Общие требования).</w:t>
      </w:r>
    </w:p>
    <w:p w14:paraId="25A0C662" w14:textId="77777777" w:rsidR="00F60450" w:rsidRPr="00F60450" w:rsidRDefault="00F60450" w:rsidP="00F60450">
      <w:pPr>
        <w:tabs>
          <w:tab w:val="left" w:pos="851"/>
        </w:tabs>
        <w:ind w:firstLine="709"/>
        <w:jc w:val="both"/>
        <w:rPr>
          <w:rFonts w:ascii="Arial" w:hAnsi="Arial" w:cs="Arial"/>
          <w:color w:val="000000"/>
          <w:szCs w:val="26"/>
        </w:rPr>
      </w:pPr>
      <w:r w:rsidRPr="00F60450">
        <w:rPr>
          <w:rFonts w:ascii="Arial" w:hAnsi="Arial" w:cs="Arial"/>
          <w:color w:val="000000"/>
          <w:szCs w:val="26"/>
        </w:rPr>
        <w:t>Термин «тип» используется с уточнением «тип (класс)» для увязки с термином, принятым в существующем комплексе межгосударственных стандартов и для учета потребностей национальных экономик, указанных выше государств.</w:t>
      </w:r>
    </w:p>
    <w:p w14:paraId="23E75F3E" w14:textId="77777777" w:rsidR="00F60450" w:rsidRDefault="00F60450" w:rsidP="00F60450">
      <w:pPr>
        <w:tabs>
          <w:tab w:val="left" w:pos="851"/>
        </w:tabs>
        <w:spacing w:after="120"/>
        <w:ind w:firstLine="709"/>
        <w:jc w:val="both"/>
        <w:rPr>
          <w:rFonts w:ascii="Arial" w:hAnsi="Arial" w:cs="Arial"/>
          <w:color w:val="000000"/>
          <w:szCs w:val="26"/>
        </w:rPr>
      </w:pPr>
      <w:r w:rsidRPr="00F60450">
        <w:rPr>
          <w:rFonts w:ascii="Arial" w:hAnsi="Arial" w:cs="Arial"/>
          <w:color w:val="000000"/>
          <w:szCs w:val="26"/>
        </w:rPr>
        <w:t>Дополнительное примечание, выделенное курсивом, приведено для пояснения текста оригинала</w:t>
      </w:r>
    </w:p>
    <w:p w14:paraId="7E3D857E" w14:textId="77777777" w:rsidR="00FA0397" w:rsidRPr="00B103E0" w:rsidRDefault="00F60450" w:rsidP="00BE4E18">
      <w:pPr>
        <w:tabs>
          <w:tab w:val="left" w:pos="851"/>
        </w:tabs>
        <w:spacing w:before="120" w:after="120"/>
        <w:ind w:firstLine="709"/>
        <w:jc w:val="both"/>
        <w:rPr>
          <w:rFonts w:ascii="Arial" w:hAnsi="Arial" w:cs="Arial"/>
          <w:bCs/>
          <w:iCs/>
          <w:color w:val="000000"/>
          <w:sz w:val="22"/>
          <w:szCs w:val="22"/>
        </w:rPr>
      </w:pPr>
      <w:r>
        <w:rPr>
          <w:rFonts w:ascii="Arial" w:hAnsi="Arial" w:cs="Arial"/>
          <w:color w:val="000000"/>
          <w:szCs w:val="26"/>
        </w:rPr>
        <w:t>5</w:t>
      </w:r>
      <w:r w:rsidR="00FA0397" w:rsidRPr="00B103E0">
        <w:rPr>
          <w:rFonts w:ascii="Arial" w:hAnsi="Arial" w:cs="Arial"/>
          <w:color w:val="000000"/>
          <w:szCs w:val="26"/>
        </w:rPr>
        <w:t xml:space="preserve"> ВЗАМЕН ГОСТ </w:t>
      </w:r>
      <w:r w:rsidR="00921660">
        <w:rPr>
          <w:rFonts w:ascii="Arial" w:hAnsi="Arial" w:cs="Arial"/>
          <w:color w:val="000000"/>
          <w:szCs w:val="26"/>
          <w:lang w:val="en-US"/>
        </w:rPr>
        <w:t>ISO 11140-1-2011</w:t>
      </w:r>
    </w:p>
    <w:p w14:paraId="193726EA" w14:textId="77777777" w:rsidR="00991BE9" w:rsidRPr="00B103E0" w:rsidRDefault="00991BE9" w:rsidP="00991BE9">
      <w:pPr>
        <w:spacing w:before="120" w:after="120"/>
        <w:ind w:right="-51" w:firstLine="510"/>
        <w:jc w:val="both"/>
        <w:rPr>
          <w:rFonts w:ascii="Arial" w:eastAsia="Calibri" w:hAnsi="Arial" w:cs="Arial"/>
          <w:bCs/>
          <w:iCs/>
          <w:color w:val="000000"/>
          <w:sz w:val="28"/>
          <w:lang w:eastAsia="en-US"/>
        </w:rPr>
      </w:pPr>
    </w:p>
    <w:p w14:paraId="73DCA776" w14:textId="77777777" w:rsidR="00FA0397" w:rsidRPr="00B103E0" w:rsidRDefault="00FA0397" w:rsidP="00BE4E18">
      <w:pPr>
        <w:tabs>
          <w:tab w:val="left" w:pos="709"/>
        </w:tabs>
        <w:ind w:firstLine="709"/>
        <w:jc w:val="both"/>
        <w:rPr>
          <w:rFonts w:ascii="Arial" w:eastAsia="Calibri" w:hAnsi="Arial" w:cs="Arial"/>
          <w:i/>
          <w:color w:val="000000"/>
          <w:lang w:eastAsia="en-US"/>
        </w:rPr>
      </w:pPr>
      <w:r w:rsidRPr="00B103E0">
        <w:rPr>
          <w:rFonts w:ascii="Arial" w:eastAsia="Calibri" w:hAnsi="Arial" w:cs="Arial"/>
          <w:i/>
          <w:color w:val="000000"/>
          <w:lang w:eastAsia="en-US"/>
        </w:rPr>
        <w:br w:type="page"/>
      </w:r>
      <w:r w:rsidRPr="00B103E0">
        <w:rPr>
          <w:rFonts w:ascii="Arial" w:eastAsia="Calibri" w:hAnsi="Arial" w:cs="Arial"/>
          <w:i/>
          <w:color w:val="000000"/>
          <w:lang w:eastAsia="en-US"/>
        </w:rPr>
        <w:lastRenderedPageBreak/>
        <w:t>Информация о введении в действие (прекращении действия) настоящего стандарта и изменений к нему на территории указанных выше государств публикуется в указателях национальных (государственных) стандартов, издаваемых в этих государствах, а также в сети Интернет на сайтах соответствующих национальных (государственных) органов по стандартизации.</w:t>
      </w:r>
    </w:p>
    <w:p w14:paraId="73114C81" w14:textId="77777777" w:rsidR="00991BE9" w:rsidRPr="00B103E0" w:rsidRDefault="00FA0397" w:rsidP="00BE4E18">
      <w:pPr>
        <w:tabs>
          <w:tab w:val="left" w:pos="709"/>
        </w:tabs>
        <w:ind w:firstLine="709"/>
        <w:jc w:val="both"/>
        <w:rPr>
          <w:rFonts w:ascii="Arial" w:eastAsia="Calibri" w:hAnsi="Arial" w:cs="Arial"/>
          <w:i/>
          <w:color w:val="000000"/>
          <w:lang w:eastAsia="en-US"/>
        </w:rPr>
      </w:pPr>
      <w:r w:rsidRPr="00B103E0">
        <w:rPr>
          <w:rFonts w:ascii="Arial" w:eastAsia="Calibri" w:hAnsi="Arial" w:cs="Arial"/>
          <w:i/>
          <w:color w:val="000000"/>
          <w:lang w:eastAsia="en-US"/>
        </w:rPr>
        <w:t>В случае пересмотра, изменения или отмены настоящего стандарта соответствующая информация также будет опубликована в сети Интернет на сайте Межгосударственного совета по стандартизации, метрологии и сертификации в каталоге «Межгосударственные стандарты»</w:t>
      </w:r>
    </w:p>
    <w:p w14:paraId="79B0EDC4" w14:textId="77777777" w:rsidR="00991BE9" w:rsidRPr="00B103E0" w:rsidRDefault="00991BE9" w:rsidP="00991BE9">
      <w:pPr>
        <w:tabs>
          <w:tab w:val="left" w:pos="709"/>
        </w:tabs>
        <w:ind w:firstLine="510"/>
        <w:jc w:val="both"/>
        <w:rPr>
          <w:rFonts w:ascii="Arial" w:eastAsia="Calibri" w:hAnsi="Arial" w:cs="Arial"/>
          <w:color w:val="000000"/>
          <w:lang w:eastAsia="en-US"/>
        </w:rPr>
      </w:pPr>
    </w:p>
    <w:p w14:paraId="139E709E" w14:textId="77777777" w:rsidR="00991BE9" w:rsidRPr="00B103E0" w:rsidRDefault="00991BE9" w:rsidP="00991BE9">
      <w:pPr>
        <w:tabs>
          <w:tab w:val="left" w:pos="709"/>
        </w:tabs>
        <w:ind w:firstLine="510"/>
        <w:jc w:val="both"/>
        <w:rPr>
          <w:rFonts w:ascii="Arial" w:eastAsia="Calibri" w:hAnsi="Arial" w:cs="Arial"/>
          <w:color w:val="000000"/>
          <w:lang w:eastAsia="en-US"/>
        </w:rPr>
      </w:pPr>
    </w:p>
    <w:p w14:paraId="40530CFA" w14:textId="77777777" w:rsidR="00991BE9" w:rsidRPr="00B103E0" w:rsidRDefault="00991BE9" w:rsidP="00991BE9">
      <w:pPr>
        <w:tabs>
          <w:tab w:val="left" w:pos="709"/>
        </w:tabs>
        <w:ind w:firstLine="510"/>
        <w:jc w:val="both"/>
        <w:rPr>
          <w:rFonts w:ascii="Arial" w:eastAsia="Calibri" w:hAnsi="Arial" w:cs="Arial"/>
          <w:color w:val="000000"/>
          <w:lang w:eastAsia="en-US"/>
        </w:rPr>
      </w:pPr>
    </w:p>
    <w:p w14:paraId="4D25B9C5" w14:textId="77777777" w:rsidR="00991BE9" w:rsidRPr="00B103E0" w:rsidRDefault="00991BE9" w:rsidP="00991BE9">
      <w:pPr>
        <w:tabs>
          <w:tab w:val="left" w:pos="709"/>
        </w:tabs>
        <w:ind w:firstLine="510"/>
        <w:jc w:val="both"/>
        <w:rPr>
          <w:rFonts w:ascii="Arial" w:eastAsia="Calibri" w:hAnsi="Arial" w:cs="Arial"/>
          <w:color w:val="000000"/>
          <w:lang w:eastAsia="en-US"/>
        </w:rPr>
      </w:pPr>
    </w:p>
    <w:p w14:paraId="3B54AA6F" w14:textId="77777777" w:rsidR="00991BE9" w:rsidRPr="00B103E0" w:rsidRDefault="00991BE9" w:rsidP="00991BE9">
      <w:pPr>
        <w:tabs>
          <w:tab w:val="left" w:pos="709"/>
        </w:tabs>
        <w:ind w:firstLine="510"/>
        <w:jc w:val="both"/>
        <w:rPr>
          <w:rFonts w:ascii="Arial" w:eastAsia="Calibri" w:hAnsi="Arial" w:cs="Arial"/>
          <w:color w:val="000000"/>
          <w:lang w:eastAsia="en-US"/>
        </w:rPr>
      </w:pPr>
    </w:p>
    <w:p w14:paraId="3A1B456F" w14:textId="77777777" w:rsidR="00991BE9" w:rsidRPr="00B103E0" w:rsidRDefault="00991BE9" w:rsidP="00991BE9">
      <w:pPr>
        <w:tabs>
          <w:tab w:val="left" w:pos="709"/>
        </w:tabs>
        <w:ind w:firstLine="510"/>
        <w:jc w:val="both"/>
        <w:rPr>
          <w:rFonts w:ascii="Arial" w:eastAsia="Calibri" w:hAnsi="Arial" w:cs="Arial"/>
          <w:color w:val="000000"/>
          <w:lang w:eastAsia="en-US"/>
        </w:rPr>
      </w:pPr>
    </w:p>
    <w:p w14:paraId="43437663" w14:textId="77777777" w:rsidR="00991BE9" w:rsidRPr="00B103E0" w:rsidRDefault="00991BE9" w:rsidP="00991BE9">
      <w:pPr>
        <w:tabs>
          <w:tab w:val="left" w:pos="709"/>
        </w:tabs>
        <w:ind w:firstLine="510"/>
        <w:jc w:val="both"/>
        <w:rPr>
          <w:rFonts w:ascii="Arial" w:eastAsia="Calibri" w:hAnsi="Arial" w:cs="Arial"/>
          <w:color w:val="000000"/>
          <w:lang w:eastAsia="en-US"/>
        </w:rPr>
      </w:pPr>
    </w:p>
    <w:p w14:paraId="0E217D40" w14:textId="77777777" w:rsidR="00991BE9" w:rsidRPr="00B103E0" w:rsidRDefault="00991BE9" w:rsidP="00991BE9">
      <w:pPr>
        <w:tabs>
          <w:tab w:val="left" w:pos="709"/>
        </w:tabs>
        <w:ind w:firstLine="510"/>
        <w:jc w:val="both"/>
        <w:rPr>
          <w:rFonts w:ascii="Arial" w:eastAsia="Calibri" w:hAnsi="Arial" w:cs="Arial"/>
          <w:color w:val="000000"/>
          <w:lang w:eastAsia="en-US"/>
        </w:rPr>
      </w:pPr>
    </w:p>
    <w:p w14:paraId="35CEA617" w14:textId="77777777" w:rsidR="00991BE9" w:rsidRPr="00B103E0" w:rsidRDefault="00991BE9" w:rsidP="00991BE9">
      <w:pPr>
        <w:tabs>
          <w:tab w:val="left" w:pos="709"/>
        </w:tabs>
        <w:ind w:firstLine="510"/>
        <w:jc w:val="both"/>
        <w:rPr>
          <w:rFonts w:ascii="Arial" w:eastAsia="Calibri" w:hAnsi="Arial" w:cs="Arial"/>
          <w:color w:val="000000"/>
          <w:lang w:eastAsia="en-US"/>
        </w:rPr>
      </w:pPr>
    </w:p>
    <w:p w14:paraId="53C68FC7" w14:textId="77777777" w:rsidR="00991BE9" w:rsidRPr="00B103E0" w:rsidRDefault="00991BE9" w:rsidP="00991BE9">
      <w:pPr>
        <w:tabs>
          <w:tab w:val="left" w:pos="709"/>
        </w:tabs>
        <w:ind w:firstLine="510"/>
        <w:jc w:val="both"/>
        <w:rPr>
          <w:rFonts w:ascii="Arial" w:eastAsia="Calibri" w:hAnsi="Arial" w:cs="Arial"/>
          <w:color w:val="000000"/>
          <w:lang w:eastAsia="en-US"/>
        </w:rPr>
      </w:pPr>
    </w:p>
    <w:p w14:paraId="0386B3D1" w14:textId="77777777" w:rsidR="00991BE9" w:rsidRPr="00B103E0" w:rsidRDefault="00991BE9" w:rsidP="00991BE9">
      <w:pPr>
        <w:tabs>
          <w:tab w:val="left" w:pos="709"/>
        </w:tabs>
        <w:ind w:firstLine="510"/>
        <w:jc w:val="both"/>
        <w:rPr>
          <w:rFonts w:ascii="Arial" w:eastAsia="Calibri" w:hAnsi="Arial" w:cs="Arial"/>
          <w:color w:val="000000"/>
          <w:lang w:eastAsia="en-US"/>
        </w:rPr>
      </w:pPr>
    </w:p>
    <w:p w14:paraId="61AD0954" w14:textId="77777777" w:rsidR="00991BE9" w:rsidRPr="00B103E0" w:rsidRDefault="00991BE9" w:rsidP="00991BE9">
      <w:pPr>
        <w:tabs>
          <w:tab w:val="left" w:pos="709"/>
        </w:tabs>
        <w:ind w:firstLine="510"/>
        <w:jc w:val="both"/>
        <w:rPr>
          <w:rFonts w:ascii="Arial" w:eastAsia="Calibri" w:hAnsi="Arial" w:cs="Arial"/>
          <w:color w:val="000000"/>
          <w:lang w:eastAsia="en-US"/>
        </w:rPr>
      </w:pPr>
    </w:p>
    <w:p w14:paraId="464BC264" w14:textId="77777777" w:rsidR="00991BE9" w:rsidRPr="00B103E0" w:rsidRDefault="00991BE9" w:rsidP="00991BE9">
      <w:pPr>
        <w:tabs>
          <w:tab w:val="left" w:pos="709"/>
        </w:tabs>
        <w:ind w:firstLine="510"/>
        <w:jc w:val="both"/>
        <w:rPr>
          <w:rFonts w:ascii="Arial" w:eastAsia="Calibri" w:hAnsi="Arial" w:cs="Arial"/>
          <w:color w:val="000000"/>
          <w:lang w:eastAsia="en-US"/>
        </w:rPr>
      </w:pPr>
    </w:p>
    <w:p w14:paraId="636D5F3A" w14:textId="77777777" w:rsidR="00991BE9" w:rsidRPr="00B103E0" w:rsidRDefault="00991BE9" w:rsidP="00991BE9">
      <w:pPr>
        <w:tabs>
          <w:tab w:val="left" w:pos="709"/>
        </w:tabs>
        <w:ind w:firstLine="510"/>
        <w:jc w:val="both"/>
        <w:rPr>
          <w:rFonts w:ascii="Arial" w:eastAsia="Calibri" w:hAnsi="Arial" w:cs="Arial"/>
          <w:color w:val="000000"/>
          <w:lang w:eastAsia="en-US"/>
        </w:rPr>
      </w:pPr>
    </w:p>
    <w:p w14:paraId="75EB194C" w14:textId="77777777" w:rsidR="00991BE9" w:rsidRPr="00B103E0" w:rsidRDefault="00991BE9" w:rsidP="00991BE9">
      <w:pPr>
        <w:tabs>
          <w:tab w:val="left" w:pos="709"/>
        </w:tabs>
        <w:ind w:firstLine="510"/>
        <w:jc w:val="both"/>
        <w:rPr>
          <w:rFonts w:ascii="Arial" w:eastAsia="Calibri" w:hAnsi="Arial" w:cs="Arial"/>
          <w:color w:val="000000"/>
          <w:lang w:eastAsia="en-US"/>
        </w:rPr>
      </w:pPr>
    </w:p>
    <w:p w14:paraId="573661A8" w14:textId="77777777" w:rsidR="00991BE9" w:rsidRPr="00B103E0" w:rsidRDefault="00991BE9" w:rsidP="00991BE9">
      <w:pPr>
        <w:tabs>
          <w:tab w:val="left" w:pos="709"/>
        </w:tabs>
        <w:ind w:firstLine="510"/>
        <w:jc w:val="both"/>
        <w:rPr>
          <w:rFonts w:ascii="Arial" w:eastAsia="Calibri" w:hAnsi="Arial" w:cs="Arial"/>
          <w:color w:val="000000"/>
          <w:lang w:eastAsia="en-US"/>
        </w:rPr>
      </w:pPr>
    </w:p>
    <w:p w14:paraId="5C4D5D58" w14:textId="77777777" w:rsidR="00991BE9" w:rsidRPr="00B103E0" w:rsidRDefault="00991BE9" w:rsidP="00991BE9">
      <w:pPr>
        <w:tabs>
          <w:tab w:val="left" w:pos="709"/>
        </w:tabs>
        <w:ind w:firstLine="510"/>
        <w:jc w:val="both"/>
        <w:rPr>
          <w:rFonts w:ascii="Arial" w:eastAsia="Calibri" w:hAnsi="Arial" w:cs="Arial"/>
          <w:color w:val="000000"/>
          <w:lang w:eastAsia="en-US"/>
        </w:rPr>
      </w:pPr>
    </w:p>
    <w:p w14:paraId="1F02E7B7" w14:textId="77777777" w:rsidR="00991BE9" w:rsidRPr="00B103E0" w:rsidRDefault="00991BE9" w:rsidP="00991BE9">
      <w:pPr>
        <w:tabs>
          <w:tab w:val="left" w:pos="709"/>
        </w:tabs>
        <w:ind w:firstLine="510"/>
        <w:jc w:val="both"/>
        <w:rPr>
          <w:rFonts w:ascii="Arial" w:eastAsia="Calibri" w:hAnsi="Arial" w:cs="Arial"/>
          <w:color w:val="000000"/>
          <w:lang w:eastAsia="en-US"/>
        </w:rPr>
      </w:pPr>
    </w:p>
    <w:p w14:paraId="4D801CCA" w14:textId="77777777" w:rsidR="00991BE9" w:rsidRPr="00B103E0" w:rsidRDefault="00991BE9" w:rsidP="00991BE9">
      <w:pPr>
        <w:tabs>
          <w:tab w:val="left" w:pos="709"/>
        </w:tabs>
        <w:ind w:firstLine="510"/>
        <w:jc w:val="both"/>
        <w:rPr>
          <w:rFonts w:ascii="Arial" w:eastAsia="Calibri" w:hAnsi="Arial" w:cs="Arial"/>
          <w:color w:val="000000"/>
          <w:lang w:eastAsia="en-US"/>
        </w:rPr>
      </w:pPr>
    </w:p>
    <w:p w14:paraId="46DD4BE5" w14:textId="77777777" w:rsidR="00991BE9" w:rsidRPr="00B103E0" w:rsidRDefault="00991BE9" w:rsidP="00991BE9">
      <w:pPr>
        <w:tabs>
          <w:tab w:val="left" w:pos="709"/>
        </w:tabs>
        <w:ind w:firstLine="510"/>
        <w:jc w:val="both"/>
        <w:rPr>
          <w:rFonts w:ascii="Arial" w:eastAsia="Calibri" w:hAnsi="Arial" w:cs="Arial"/>
          <w:color w:val="000000"/>
          <w:lang w:eastAsia="en-US"/>
        </w:rPr>
      </w:pPr>
    </w:p>
    <w:p w14:paraId="32B57A37" w14:textId="77777777" w:rsidR="00991BE9" w:rsidRPr="00B103E0" w:rsidRDefault="00991BE9" w:rsidP="00991BE9">
      <w:pPr>
        <w:tabs>
          <w:tab w:val="left" w:pos="709"/>
        </w:tabs>
        <w:ind w:firstLine="510"/>
        <w:jc w:val="both"/>
        <w:rPr>
          <w:rFonts w:ascii="Arial" w:eastAsia="Calibri" w:hAnsi="Arial" w:cs="Arial"/>
          <w:color w:val="000000"/>
          <w:lang w:eastAsia="en-US"/>
        </w:rPr>
      </w:pPr>
    </w:p>
    <w:p w14:paraId="771E6AA4" w14:textId="77777777" w:rsidR="00991BE9" w:rsidRPr="00B103E0" w:rsidRDefault="00991BE9" w:rsidP="00991BE9">
      <w:pPr>
        <w:tabs>
          <w:tab w:val="left" w:pos="709"/>
        </w:tabs>
        <w:ind w:firstLine="510"/>
        <w:jc w:val="both"/>
        <w:rPr>
          <w:rFonts w:ascii="Arial" w:eastAsia="Calibri" w:hAnsi="Arial" w:cs="Arial"/>
          <w:color w:val="000000"/>
          <w:lang w:eastAsia="en-US"/>
        </w:rPr>
      </w:pPr>
    </w:p>
    <w:p w14:paraId="64EE0D89" w14:textId="77777777" w:rsidR="00991BE9" w:rsidRPr="00B103E0" w:rsidRDefault="00991BE9" w:rsidP="00991BE9">
      <w:pPr>
        <w:tabs>
          <w:tab w:val="left" w:pos="709"/>
        </w:tabs>
        <w:ind w:firstLine="510"/>
        <w:jc w:val="both"/>
        <w:rPr>
          <w:rFonts w:ascii="Arial" w:eastAsia="Calibri" w:hAnsi="Arial" w:cs="Arial"/>
          <w:color w:val="000000"/>
          <w:lang w:eastAsia="en-US"/>
        </w:rPr>
      </w:pPr>
    </w:p>
    <w:p w14:paraId="1B8A39A2" w14:textId="77777777" w:rsidR="00991BE9" w:rsidRPr="00B103E0" w:rsidRDefault="00991BE9" w:rsidP="00991BE9">
      <w:pPr>
        <w:tabs>
          <w:tab w:val="left" w:pos="709"/>
        </w:tabs>
        <w:ind w:firstLine="510"/>
        <w:jc w:val="both"/>
        <w:rPr>
          <w:rFonts w:ascii="Arial" w:eastAsia="Calibri" w:hAnsi="Arial" w:cs="Arial"/>
          <w:color w:val="000000"/>
          <w:lang w:eastAsia="en-US"/>
        </w:rPr>
      </w:pPr>
    </w:p>
    <w:p w14:paraId="20D1AECE" w14:textId="77777777" w:rsidR="00991BE9" w:rsidRPr="00B103E0" w:rsidRDefault="00991BE9" w:rsidP="00991BE9">
      <w:pPr>
        <w:tabs>
          <w:tab w:val="left" w:pos="709"/>
        </w:tabs>
        <w:ind w:firstLine="510"/>
        <w:jc w:val="both"/>
        <w:rPr>
          <w:rFonts w:ascii="Arial" w:eastAsia="Calibri" w:hAnsi="Arial" w:cs="Arial"/>
          <w:color w:val="000000"/>
          <w:lang w:eastAsia="en-US"/>
        </w:rPr>
      </w:pPr>
    </w:p>
    <w:p w14:paraId="272BDC18" w14:textId="77777777" w:rsidR="00991BE9" w:rsidRPr="00B103E0" w:rsidRDefault="00991BE9" w:rsidP="00991BE9">
      <w:pPr>
        <w:tabs>
          <w:tab w:val="left" w:pos="709"/>
        </w:tabs>
        <w:ind w:firstLine="510"/>
        <w:jc w:val="both"/>
        <w:rPr>
          <w:rFonts w:ascii="Arial" w:eastAsia="Calibri" w:hAnsi="Arial" w:cs="Arial"/>
          <w:color w:val="000000"/>
          <w:lang w:eastAsia="en-US"/>
        </w:rPr>
      </w:pPr>
    </w:p>
    <w:p w14:paraId="58A75497" w14:textId="77777777" w:rsidR="00991BE9" w:rsidRPr="00B103E0" w:rsidRDefault="00991BE9" w:rsidP="00991BE9">
      <w:pPr>
        <w:tabs>
          <w:tab w:val="left" w:pos="709"/>
        </w:tabs>
        <w:ind w:firstLine="510"/>
        <w:jc w:val="both"/>
        <w:rPr>
          <w:rFonts w:ascii="Arial" w:eastAsia="Calibri" w:hAnsi="Arial" w:cs="Arial"/>
          <w:color w:val="000000"/>
          <w:lang w:eastAsia="en-US"/>
        </w:rPr>
      </w:pPr>
    </w:p>
    <w:p w14:paraId="266516D3" w14:textId="77777777" w:rsidR="00991BE9" w:rsidRPr="00B103E0" w:rsidRDefault="00991BE9" w:rsidP="00991BE9">
      <w:pPr>
        <w:tabs>
          <w:tab w:val="left" w:pos="709"/>
        </w:tabs>
        <w:ind w:firstLine="510"/>
        <w:jc w:val="both"/>
        <w:rPr>
          <w:rFonts w:ascii="Arial" w:eastAsia="Calibri" w:hAnsi="Arial" w:cs="Arial"/>
          <w:color w:val="000000"/>
          <w:lang w:eastAsia="en-US"/>
        </w:rPr>
      </w:pPr>
    </w:p>
    <w:p w14:paraId="0F295AB2" w14:textId="77777777" w:rsidR="00991BE9" w:rsidRPr="00B103E0" w:rsidRDefault="00991BE9" w:rsidP="00991BE9">
      <w:pPr>
        <w:tabs>
          <w:tab w:val="left" w:pos="709"/>
        </w:tabs>
        <w:ind w:firstLine="510"/>
        <w:jc w:val="both"/>
        <w:rPr>
          <w:rFonts w:ascii="Arial" w:eastAsia="Calibri" w:hAnsi="Arial" w:cs="Arial"/>
          <w:color w:val="000000"/>
          <w:lang w:eastAsia="en-US"/>
        </w:rPr>
      </w:pPr>
    </w:p>
    <w:p w14:paraId="4089216D" w14:textId="77777777" w:rsidR="00991BE9" w:rsidRPr="00B103E0" w:rsidRDefault="00991BE9" w:rsidP="00991BE9">
      <w:pPr>
        <w:tabs>
          <w:tab w:val="left" w:pos="709"/>
        </w:tabs>
        <w:ind w:firstLine="510"/>
        <w:jc w:val="both"/>
        <w:rPr>
          <w:rFonts w:ascii="Arial" w:eastAsia="Calibri" w:hAnsi="Arial" w:cs="Arial"/>
          <w:color w:val="000000"/>
          <w:lang w:eastAsia="en-US"/>
        </w:rPr>
      </w:pPr>
    </w:p>
    <w:p w14:paraId="67D4265E" w14:textId="77777777" w:rsidR="00991BE9" w:rsidRPr="00B103E0" w:rsidRDefault="00991BE9" w:rsidP="00991BE9">
      <w:pPr>
        <w:tabs>
          <w:tab w:val="left" w:pos="709"/>
        </w:tabs>
        <w:ind w:firstLine="510"/>
        <w:jc w:val="both"/>
        <w:rPr>
          <w:rFonts w:ascii="Arial" w:eastAsia="Calibri" w:hAnsi="Arial" w:cs="Arial"/>
          <w:color w:val="000000"/>
          <w:lang w:eastAsia="en-US"/>
        </w:rPr>
      </w:pPr>
    </w:p>
    <w:p w14:paraId="50D0C0D6" w14:textId="77777777" w:rsidR="00991BE9" w:rsidRPr="00B103E0" w:rsidRDefault="00991BE9" w:rsidP="00991BE9">
      <w:pPr>
        <w:tabs>
          <w:tab w:val="left" w:pos="709"/>
        </w:tabs>
        <w:ind w:firstLine="510"/>
        <w:jc w:val="both"/>
        <w:rPr>
          <w:rFonts w:ascii="Arial" w:eastAsia="Calibri" w:hAnsi="Arial" w:cs="Arial"/>
          <w:color w:val="000000"/>
          <w:lang w:eastAsia="en-US"/>
        </w:rPr>
      </w:pPr>
    </w:p>
    <w:p w14:paraId="73829FAA" w14:textId="77777777" w:rsidR="00991BE9" w:rsidRPr="00B103E0" w:rsidRDefault="00991BE9" w:rsidP="00991BE9">
      <w:pPr>
        <w:tabs>
          <w:tab w:val="left" w:pos="709"/>
        </w:tabs>
        <w:ind w:firstLine="510"/>
        <w:jc w:val="both"/>
        <w:rPr>
          <w:rFonts w:ascii="Arial" w:eastAsia="Calibri" w:hAnsi="Arial" w:cs="Arial"/>
          <w:color w:val="000000"/>
          <w:lang w:eastAsia="en-US"/>
        </w:rPr>
      </w:pPr>
    </w:p>
    <w:p w14:paraId="7534395C" w14:textId="77777777" w:rsidR="00991BE9" w:rsidRPr="00B103E0" w:rsidRDefault="00991BE9" w:rsidP="00991BE9">
      <w:pPr>
        <w:tabs>
          <w:tab w:val="left" w:pos="709"/>
        </w:tabs>
        <w:ind w:firstLine="510"/>
        <w:jc w:val="both"/>
        <w:rPr>
          <w:rFonts w:ascii="Arial" w:eastAsia="Calibri" w:hAnsi="Arial" w:cs="Arial"/>
          <w:color w:val="000000"/>
          <w:lang w:eastAsia="en-US"/>
        </w:rPr>
      </w:pPr>
    </w:p>
    <w:p w14:paraId="6F898152" w14:textId="77777777" w:rsidR="00991BE9" w:rsidRPr="00B103E0" w:rsidRDefault="00991BE9" w:rsidP="00991BE9">
      <w:pPr>
        <w:tabs>
          <w:tab w:val="left" w:pos="709"/>
        </w:tabs>
        <w:ind w:firstLine="510"/>
        <w:jc w:val="both"/>
        <w:rPr>
          <w:rFonts w:ascii="Arial" w:eastAsia="Calibri" w:hAnsi="Arial" w:cs="Arial"/>
          <w:color w:val="000000"/>
          <w:lang w:eastAsia="en-US"/>
        </w:rPr>
      </w:pPr>
    </w:p>
    <w:p w14:paraId="09330D38" w14:textId="77777777" w:rsidR="00991BE9" w:rsidRPr="00B103E0" w:rsidRDefault="00991BE9" w:rsidP="00991BE9">
      <w:pPr>
        <w:tabs>
          <w:tab w:val="left" w:pos="709"/>
        </w:tabs>
        <w:ind w:firstLine="510"/>
        <w:jc w:val="both"/>
        <w:rPr>
          <w:rFonts w:ascii="Arial" w:eastAsia="Calibri" w:hAnsi="Arial" w:cs="Arial"/>
          <w:color w:val="000000"/>
          <w:lang w:eastAsia="en-US"/>
        </w:rPr>
      </w:pPr>
    </w:p>
    <w:p w14:paraId="068EDC83" w14:textId="77777777" w:rsidR="007639B4" w:rsidRPr="00B103E0" w:rsidRDefault="00991BE9" w:rsidP="007639B4">
      <w:pPr>
        <w:tabs>
          <w:tab w:val="left" w:pos="709"/>
        </w:tabs>
        <w:ind w:firstLine="510"/>
        <w:jc w:val="both"/>
        <w:rPr>
          <w:rFonts w:ascii="Arial" w:eastAsia="Calibri" w:hAnsi="Arial" w:cs="Arial"/>
          <w:color w:val="000000"/>
          <w:lang w:eastAsia="en-US"/>
        </w:rPr>
      </w:pPr>
      <w:r w:rsidRPr="00B103E0">
        <w:rPr>
          <w:rFonts w:ascii="Arial" w:eastAsia="Calibri" w:hAnsi="Arial" w:cs="Arial"/>
          <w:color w:val="000000"/>
          <w:lang w:eastAsia="en-US"/>
        </w:rPr>
        <w:t>Исключительное право официального опубликования настоящего стандарта на территории указанных выше государств принадлежит национальным (государственным) органам п</w:t>
      </w:r>
      <w:r w:rsidR="00B46D7F" w:rsidRPr="00B103E0">
        <w:rPr>
          <w:rFonts w:ascii="Arial" w:eastAsia="Calibri" w:hAnsi="Arial" w:cs="Arial"/>
          <w:color w:val="000000"/>
          <w:lang w:eastAsia="en-US"/>
        </w:rPr>
        <w:t>о стандартизации этих государ</w:t>
      </w:r>
      <w:r w:rsidR="00EA5EAF" w:rsidRPr="00B103E0">
        <w:rPr>
          <w:rFonts w:ascii="Arial" w:eastAsia="Calibri" w:hAnsi="Arial" w:cs="Arial"/>
          <w:color w:val="000000"/>
          <w:lang w:eastAsia="en-US"/>
        </w:rPr>
        <w:t>ств</w:t>
      </w:r>
    </w:p>
    <w:p w14:paraId="31AE45CA" w14:textId="77777777" w:rsidR="005769B1" w:rsidRPr="00B103E0" w:rsidRDefault="005769B1" w:rsidP="007639B4">
      <w:pPr>
        <w:tabs>
          <w:tab w:val="left" w:pos="709"/>
        </w:tabs>
        <w:ind w:firstLine="510"/>
        <w:jc w:val="both"/>
        <w:rPr>
          <w:rFonts w:ascii="Arial" w:eastAsia="Calibri" w:hAnsi="Arial" w:cs="Arial"/>
          <w:color w:val="000000"/>
          <w:lang w:eastAsia="en-US"/>
        </w:rPr>
      </w:pPr>
    </w:p>
    <w:p w14:paraId="05B812B4" w14:textId="77777777" w:rsidR="005769B1" w:rsidRPr="00B103E0" w:rsidRDefault="005769B1" w:rsidP="007639B4">
      <w:pPr>
        <w:tabs>
          <w:tab w:val="left" w:pos="709"/>
        </w:tabs>
        <w:ind w:firstLine="510"/>
        <w:jc w:val="both"/>
        <w:rPr>
          <w:rFonts w:ascii="Arial" w:hAnsi="Arial" w:cs="Arial"/>
          <w:color w:val="000000"/>
        </w:rPr>
        <w:sectPr w:rsidR="005769B1" w:rsidRPr="00B103E0" w:rsidSect="00BE4E18">
          <w:headerReference w:type="even" r:id="rId9"/>
          <w:headerReference w:type="default" r:id="rId10"/>
          <w:footerReference w:type="even" r:id="rId11"/>
          <w:footerReference w:type="default" r:id="rId12"/>
          <w:footerReference w:type="first" r:id="rId13"/>
          <w:footnotePr>
            <w:numRestart w:val="eachPage"/>
          </w:footnotePr>
          <w:type w:val="nextColumn"/>
          <w:pgSz w:w="11906" w:h="16838"/>
          <w:pgMar w:top="1134" w:right="1134" w:bottom="1134" w:left="1134" w:header="397" w:footer="612" w:gutter="0"/>
          <w:pgNumType w:fmt="upperRoman" w:start="1"/>
          <w:cols w:space="708"/>
          <w:titlePg/>
          <w:docGrid w:linePitch="381"/>
        </w:sectPr>
      </w:pPr>
    </w:p>
    <w:p w14:paraId="01B23F56" w14:textId="77777777" w:rsidR="007639B4" w:rsidRPr="00B103E0" w:rsidRDefault="007639B4" w:rsidP="007639B4">
      <w:pPr>
        <w:pBdr>
          <w:top w:val="single" w:sz="24" w:space="0" w:color="auto"/>
          <w:bottom w:val="single" w:sz="24" w:space="1" w:color="auto"/>
        </w:pBdr>
        <w:jc w:val="center"/>
        <w:rPr>
          <w:rFonts w:ascii="Arial" w:eastAsia="SimSun" w:hAnsi="Arial" w:cs="Arial"/>
          <w:b/>
          <w:color w:val="000000"/>
          <w:sz w:val="20"/>
          <w:szCs w:val="20"/>
          <w:lang w:eastAsia="zh-CN"/>
        </w:rPr>
      </w:pPr>
    </w:p>
    <w:p w14:paraId="2E3485B5" w14:textId="77777777" w:rsidR="007639B4" w:rsidRPr="00B103E0" w:rsidRDefault="007639B4" w:rsidP="007639B4">
      <w:pPr>
        <w:pBdr>
          <w:top w:val="single" w:sz="24" w:space="0" w:color="auto"/>
          <w:bottom w:val="single" w:sz="24" w:space="1" w:color="auto"/>
        </w:pBdr>
        <w:jc w:val="center"/>
        <w:rPr>
          <w:rFonts w:ascii="Arial" w:eastAsia="SimSun" w:hAnsi="Arial" w:cs="Arial"/>
          <w:b/>
          <w:color w:val="000000"/>
          <w:sz w:val="20"/>
          <w:szCs w:val="20"/>
          <w:lang w:eastAsia="zh-CN"/>
        </w:rPr>
      </w:pPr>
      <w:r w:rsidRPr="00B103E0">
        <w:rPr>
          <w:rFonts w:ascii="Arial" w:eastAsia="SimSun" w:hAnsi="Arial" w:cs="Arial"/>
          <w:b/>
          <w:color w:val="000000"/>
          <w:sz w:val="20"/>
          <w:szCs w:val="20"/>
          <w:lang w:eastAsia="zh-CN"/>
        </w:rPr>
        <w:t>МЕЖГОСУДАРСТВЕННЫЙ СОВЕТ ПО СТАНДАРТИЗАЦИИ, МЕТРОЛОГИИ И СЕРТИФИКАЦИИ</w:t>
      </w:r>
    </w:p>
    <w:p w14:paraId="2FFA44D4" w14:textId="77777777" w:rsidR="007639B4" w:rsidRPr="00B103E0" w:rsidRDefault="007639B4" w:rsidP="007639B4">
      <w:pPr>
        <w:pBdr>
          <w:top w:val="single" w:sz="24" w:space="0" w:color="auto"/>
          <w:bottom w:val="single" w:sz="24" w:space="1" w:color="auto"/>
        </w:pBdr>
        <w:jc w:val="center"/>
        <w:rPr>
          <w:rFonts w:ascii="Arial" w:eastAsia="SimSun" w:hAnsi="Arial" w:cs="Arial"/>
          <w:b/>
          <w:color w:val="000000"/>
          <w:sz w:val="20"/>
          <w:szCs w:val="20"/>
          <w:lang w:val="en-US" w:eastAsia="zh-CN"/>
        </w:rPr>
      </w:pPr>
      <w:r w:rsidRPr="00B103E0">
        <w:rPr>
          <w:rFonts w:ascii="Arial" w:eastAsia="SimSun" w:hAnsi="Arial" w:cs="Arial"/>
          <w:b/>
          <w:color w:val="000000"/>
          <w:sz w:val="20"/>
          <w:szCs w:val="20"/>
          <w:lang w:val="en-US" w:eastAsia="zh-CN"/>
        </w:rPr>
        <w:t>(МГС)</w:t>
      </w:r>
    </w:p>
    <w:p w14:paraId="2F2F3BDA" w14:textId="77777777" w:rsidR="007639B4" w:rsidRPr="00B103E0" w:rsidRDefault="007639B4" w:rsidP="007639B4">
      <w:pPr>
        <w:pBdr>
          <w:top w:val="single" w:sz="24" w:space="0" w:color="auto"/>
          <w:bottom w:val="single" w:sz="24" w:space="1" w:color="auto"/>
        </w:pBdr>
        <w:jc w:val="center"/>
        <w:rPr>
          <w:rFonts w:ascii="Arial" w:eastAsia="SimSun" w:hAnsi="Arial" w:cs="Arial"/>
          <w:b/>
          <w:color w:val="000000"/>
          <w:sz w:val="20"/>
          <w:szCs w:val="20"/>
          <w:lang w:val="en-US" w:eastAsia="zh-CN"/>
        </w:rPr>
      </w:pPr>
    </w:p>
    <w:p w14:paraId="4217F4EF" w14:textId="77777777" w:rsidR="007639B4" w:rsidRPr="00B103E0" w:rsidRDefault="007639B4" w:rsidP="007639B4">
      <w:pPr>
        <w:pBdr>
          <w:top w:val="single" w:sz="24" w:space="0" w:color="auto"/>
          <w:bottom w:val="single" w:sz="24" w:space="1" w:color="auto"/>
        </w:pBdr>
        <w:jc w:val="center"/>
        <w:rPr>
          <w:rFonts w:ascii="Arial" w:eastAsia="SimSun" w:hAnsi="Arial" w:cs="Arial"/>
          <w:b/>
          <w:color w:val="000000"/>
          <w:sz w:val="20"/>
          <w:szCs w:val="20"/>
          <w:lang w:val="en-US" w:eastAsia="zh-CN"/>
        </w:rPr>
      </w:pPr>
      <w:r w:rsidRPr="00B103E0">
        <w:rPr>
          <w:rFonts w:ascii="Arial" w:eastAsia="SimSun" w:hAnsi="Arial" w:cs="Arial"/>
          <w:b/>
          <w:color w:val="000000"/>
          <w:sz w:val="20"/>
          <w:szCs w:val="20"/>
          <w:lang w:val="en-US" w:eastAsia="zh-CN"/>
        </w:rPr>
        <w:t>INTERSTATE COUNCIL FOR STANDARDIZATION, METROLOGY AND CERTIFICATION</w:t>
      </w:r>
    </w:p>
    <w:p w14:paraId="2C1C4D64" w14:textId="77777777" w:rsidR="007639B4" w:rsidRPr="00B103E0" w:rsidRDefault="007639B4" w:rsidP="007639B4">
      <w:pPr>
        <w:pBdr>
          <w:top w:val="single" w:sz="24" w:space="0" w:color="auto"/>
          <w:bottom w:val="single" w:sz="24" w:space="1" w:color="auto"/>
        </w:pBdr>
        <w:jc w:val="center"/>
        <w:rPr>
          <w:rFonts w:ascii="Arial" w:eastAsia="SimSun" w:hAnsi="Arial" w:cs="Arial"/>
          <w:b/>
          <w:color w:val="000000"/>
          <w:sz w:val="20"/>
          <w:szCs w:val="20"/>
          <w:lang w:val="en-US" w:eastAsia="zh-CN"/>
        </w:rPr>
      </w:pPr>
      <w:r w:rsidRPr="00B103E0">
        <w:rPr>
          <w:rFonts w:ascii="Arial" w:eastAsia="SimSun" w:hAnsi="Arial" w:cs="Arial"/>
          <w:b/>
          <w:color w:val="000000"/>
          <w:sz w:val="20"/>
          <w:szCs w:val="20"/>
          <w:lang w:val="en-US" w:eastAsia="zh-CN"/>
        </w:rPr>
        <w:t>(ISC)</w:t>
      </w:r>
    </w:p>
    <w:p w14:paraId="54D1C3A1" w14:textId="77777777" w:rsidR="007639B4" w:rsidRPr="00B103E0" w:rsidRDefault="007639B4" w:rsidP="007639B4">
      <w:pPr>
        <w:pBdr>
          <w:top w:val="single" w:sz="24" w:space="0" w:color="auto"/>
          <w:bottom w:val="single" w:sz="24" w:space="1" w:color="auto"/>
        </w:pBdr>
        <w:jc w:val="center"/>
        <w:rPr>
          <w:b/>
          <w:color w:val="000000"/>
          <w:sz w:val="20"/>
          <w:szCs w:val="28"/>
        </w:rPr>
      </w:pPr>
    </w:p>
    <w:tbl>
      <w:tblPr>
        <w:tblW w:w="9559" w:type="dxa"/>
        <w:tblInd w:w="80" w:type="dxa"/>
        <w:tblBorders>
          <w:bottom w:val="single" w:sz="18" w:space="0" w:color="auto"/>
        </w:tblBorders>
        <w:tblLook w:val="01E0" w:firstRow="1" w:lastRow="1" w:firstColumn="1" w:lastColumn="1" w:noHBand="0" w:noVBand="0"/>
      </w:tblPr>
      <w:tblGrid>
        <w:gridCol w:w="7008"/>
        <w:gridCol w:w="2551"/>
      </w:tblGrid>
      <w:tr w:rsidR="007639B4" w:rsidRPr="00B103E0" w14:paraId="5FDB199A" w14:textId="77777777" w:rsidTr="00613789">
        <w:trPr>
          <w:trHeight w:val="2074"/>
        </w:trPr>
        <w:tc>
          <w:tcPr>
            <w:tcW w:w="7008" w:type="dxa"/>
            <w:vAlign w:val="center"/>
          </w:tcPr>
          <w:p w14:paraId="0E4ACA36" w14:textId="77777777" w:rsidR="007639B4" w:rsidRPr="00B103E0" w:rsidRDefault="007639B4" w:rsidP="00613789">
            <w:pPr>
              <w:jc w:val="center"/>
              <w:rPr>
                <w:rFonts w:ascii="Arial" w:hAnsi="Arial" w:cs="Arial"/>
                <w:b/>
                <w:color w:val="000000"/>
                <w:spacing w:val="100"/>
                <w:szCs w:val="28"/>
                <w:lang w:eastAsia="zh-CN"/>
              </w:rPr>
            </w:pPr>
            <w:r w:rsidRPr="00B103E0">
              <w:rPr>
                <w:rFonts w:ascii="Arial" w:hAnsi="Arial" w:cs="Arial"/>
                <w:b/>
                <w:color w:val="000000"/>
                <w:spacing w:val="100"/>
                <w:szCs w:val="28"/>
                <w:lang w:eastAsia="zh-CN"/>
              </w:rPr>
              <w:t>МЕЖГОСУДАРСТВЕННЫЙ</w:t>
            </w:r>
          </w:p>
          <w:p w14:paraId="663C4179" w14:textId="77777777" w:rsidR="007639B4" w:rsidRPr="00B103E0" w:rsidRDefault="007639B4" w:rsidP="00613789">
            <w:pPr>
              <w:spacing w:line="276" w:lineRule="auto"/>
              <w:jc w:val="center"/>
              <w:rPr>
                <w:rFonts w:ascii="Arial" w:hAnsi="Arial" w:cs="Arial"/>
                <w:b/>
                <w:color w:val="000000"/>
                <w:spacing w:val="40"/>
                <w:szCs w:val="28"/>
                <w:lang w:val="en-US" w:eastAsia="zh-CN"/>
              </w:rPr>
            </w:pPr>
            <w:r w:rsidRPr="00B103E0">
              <w:rPr>
                <w:rFonts w:ascii="Arial" w:hAnsi="Arial" w:cs="Arial"/>
                <w:b/>
                <w:color w:val="000000"/>
                <w:spacing w:val="100"/>
                <w:szCs w:val="28"/>
                <w:lang w:eastAsia="zh-CN"/>
              </w:rPr>
              <w:t>СТАНДАРТ</w:t>
            </w:r>
          </w:p>
        </w:tc>
        <w:tc>
          <w:tcPr>
            <w:tcW w:w="2551" w:type="dxa"/>
          </w:tcPr>
          <w:p w14:paraId="30A8A037" w14:textId="77777777" w:rsidR="007639B4" w:rsidRPr="00B103E0" w:rsidRDefault="007639B4" w:rsidP="00613789">
            <w:pPr>
              <w:spacing w:before="120"/>
              <w:ind w:left="34" w:right="-108"/>
              <w:rPr>
                <w:rFonts w:ascii="Arial" w:hAnsi="Arial" w:cs="Arial"/>
                <w:b/>
                <w:bCs/>
                <w:color w:val="000000"/>
                <w:sz w:val="32"/>
                <w:szCs w:val="32"/>
                <w:lang w:eastAsia="zh-CN"/>
              </w:rPr>
            </w:pPr>
            <w:r w:rsidRPr="00B103E0">
              <w:rPr>
                <w:rFonts w:ascii="Arial" w:hAnsi="Arial" w:cs="Arial"/>
                <w:b/>
                <w:bCs/>
                <w:color w:val="000000"/>
                <w:sz w:val="32"/>
                <w:szCs w:val="32"/>
                <w:lang w:eastAsia="zh-CN"/>
              </w:rPr>
              <w:t>ГОСТ</w:t>
            </w:r>
          </w:p>
          <w:p w14:paraId="50172EFA" w14:textId="77777777" w:rsidR="00CC725F" w:rsidRPr="00B103E0" w:rsidRDefault="00921660" w:rsidP="00CC725F">
            <w:pPr>
              <w:ind w:left="33" w:right="-108"/>
              <w:rPr>
                <w:rFonts w:ascii="Arial" w:hAnsi="Arial" w:cs="Arial"/>
                <w:b/>
                <w:bCs/>
                <w:color w:val="000000"/>
                <w:sz w:val="32"/>
                <w:szCs w:val="32"/>
                <w:lang w:eastAsia="zh-CN"/>
              </w:rPr>
            </w:pPr>
            <w:r>
              <w:rPr>
                <w:rFonts w:ascii="Arial" w:hAnsi="Arial" w:cs="Arial"/>
                <w:b/>
                <w:bCs/>
                <w:color w:val="000000"/>
                <w:sz w:val="32"/>
                <w:szCs w:val="32"/>
                <w:lang w:eastAsia="zh-CN"/>
              </w:rPr>
              <w:t>11140-1</w:t>
            </w:r>
            <w:r w:rsidR="00CC725F" w:rsidRPr="00B103E0">
              <w:rPr>
                <w:rFonts w:ascii="Arial" w:hAnsi="Arial" w:cs="Arial"/>
                <w:b/>
                <w:bCs/>
                <w:color w:val="000000"/>
                <w:sz w:val="32"/>
                <w:szCs w:val="32"/>
                <w:lang w:eastAsia="zh-CN"/>
              </w:rPr>
              <w:t>—</w:t>
            </w:r>
          </w:p>
          <w:p w14:paraId="24721439" w14:textId="77777777" w:rsidR="007639B4" w:rsidRPr="00B103E0" w:rsidRDefault="00CC725F" w:rsidP="00CC725F">
            <w:pPr>
              <w:ind w:left="33" w:right="-108"/>
              <w:rPr>
                <w:rFonts w:ascii="Arial" w:hAnsi="Arial" w:cs="Arial"/>
                <w:b/>
                <w:bCs/>
                <w:color w:val="000000"/>
                <w:sz w:val="32"/>
                <w:szCs w:val="32"/>
                <w:lang w:eastAsia="zh-CN"/>
              </w:rPr>
            </w:pPr>
            <w:r w:rsidRPr="00B103E0">
              <w:rPr>
                <w:rFonts w:ascii="Arial" w:hAnsi="Arial" w:cs="Arial"/>
                <w:b/>
                <w:bCs/>
                <w:color w:val="000000"/>
                <w:sz w:val="32"/>
                <w:szCs w:val="32"/>
                <w:lang w:eastAsia="zh-CN"/>
              </w:rPr>
              <w:t>202_</w:t>
            </w:r>
          </w:p>
          <w:p w14:paraId="477E9BA9" w14:textId="77777777" w:rsidR="007639B4" w:rsidRPr="00B103E0" w:rsidRDefault="007639B4" w:rsidP="00613789">
            <w:pPr>
              <w:ind w:left="33" w:right="-108"/>
              <w:rPr>
                <w:rFonts w:ascii="Arial" w:hAnsi="Arial" w:cs="Arial"/>
                <w:bCs/>
                <w:i/>
                <w:color w:val="000000"/>
                <w:szCs w:val="28"/>
                <w:lang w:eastAsia="zh-CN"/>
              </w:rPr>
            </w:pPr>
            <w:r w:rsidRPr="00B103E0">
              <w:rPr>
                <w:rFonts w:ascii="Arial" w:hAnsi="Arial" w:cs="Arial"/>
                <w:bCs/>
                <w:i/>
                <w:color w:val="000000"/>
                <w:szCs w:val="28"/>
                <w:lang w:eastAsia="zh-CN"/>
              </w:rPr>
              <w:t xml:space="preserve">(проект, </w:t>
            </w:r>
            <w:r w:rsidRPr="00B103E0">
              <w:rPr>
                <w:rFonts w:ascii="Arial" w:hAnsi="Arial" w:cs="Arial"/>
                <w:bCs/>
                <w:i/>
                <w:color w:val="000000"/>
                <w:szCs w:val="28"/>
                <w:lang w:val="en-US" w:eastAsia="zh-CN"/>
              </w:rPr>
              <w:t>RU</w:t>
            </w:r>
            <w:r w:rsidRPr="00B103E0">
              <w:rPr>
                <w:rFonts w:ascii="Arial" w:hAnsi="Arial" w:cs="Arial"/>
                <w:bCs/>
                <w:i/>
                <w:color w:val="000000"/>
                <w:szCs w:val="28"/>
                <w:lang w:eastAsia="zh-CN"/>
              </w:rPr>
              <w:t>,</w:t>
            </w:r>
          </w:p>
          <w:p w14:paraId="5F266AC6" w14:textId="77777777" w:rsidR="007639B4" w:rsidRPr="00B103E0" w:rsidRDefault="007639B4" w:rsidP="00613789">
            <w:pPr>
              <w:spacing w:after="120"/>
              <w:rPr>
                <w:rFonts w:ascii="Arial" w:hAnsi="Arial" w:cs="Arial"/>
                <w:bCs/>
                <w:i/>
                <w:color w:val="000000"/>
                <w:szCs w:val="28"/>
                <w:lang w:eastAsia="zh-CN"/>
              </w:rPr>
            </w:pPr>
            <w:r w:rsidRPr="00B103E0">
              <w:rPr>
                <w:rFonts w:ascii="Arial" w:hAnsi="Arial" w:cs="Arial"/>
                <w:bCs/>
                <w:i/>
                <w:color w:val="000000"/>
                <w:szCs w:val="28"/>
                <w:lang w:eastAsia="zh-CN"/>
              </w:rPr>
              <w:t>первая редакция)</w:t>
            </w:r>
          </w:p>
        </w:tc>
      </w:tr>
    </w:tbl>
    <w:p w14:paraId="73720375" w14:textId="77777777" w:rsidR="007639B4" w:rsidRPr="00B103E0" w:rsidRDefault="007639B4" w:rsidP="007639B4">
      <w:pPr>
        <w:jc w:val="center"/>
        <w:rPr>
          <w:rFonts w:ascii="Arial" w:hAnsi="Arial" w:cs="Arial"/>
          <w:color w:val="000000"/>
          <w:szCs w:val="28"/>
        </w:rPr>
      </w:pPr>
    </w:p>
    <w:p w14:paraId="77FB8986" w14:textId="77777777" w:rsidR="007639B4" w:rsidRPr="00B103E0" w:rsidRDefault="007639B4" w:rsidP="007639B4">
      <w:pPr>
        <w:jc w:val="center"/>
        <w:rPr>
          <w:rFonts w:ascii="Arial" w:hAnsi="Arial" w:cs="Arial"/>
          <w:color w:val="000000"/>
          <w:szCs w:val="28"/>
        </w:rPr>
      </w:pPr>
    </w:p>
    <w:p w14:paraId="07D7DAC9" w14:textId="77777777" w:rsidR="007639B4" w:rsidRPr="00B103E0" w:rsidRDefault="007639B4" w:rsidP="007639B4">
      <w:pPr>
        <w:jc w:val="center"/>
        <w:rPr>
          <w:rFonts w:ascii="Arial" w:hAnsi="Arial" w:cs="Arial"/>
          <w:color w:val="000000"/>
          <w:szCs w:val="28"/>
        </w:rPr>
      </w:pPr>
    </w:p>
    <w:p w14:paraId="7EF1034B" w14:textId="77777777" w:rsidR="007639B4" w:rsidRPr="00B103E0" w:rsidRDefault="007639B4" w:rsidP="007639B4">
      <w:pPr>
        <w:jc w:val="center"/>
        <w:rPr>
          <w:rFonts w:ascii="Arial" w:hAnsi="Arial" w:cs="Arial"/>
          <w:color w:val="000000"/>
          <w:szCs w:val="28"/>
        </w:rPr>
      </w:pPr>
    </w:p>
    <w:p w14:paraId="7F184FE0" w14:textId="77777777" w:rsidR="005769B1" w:rsidRPr="00B103E0" w:rsidRDefault="00921660" w:rsidP="005769B1">
      <w:pPr>
        <w:jc w:val="center"/>
        <w:rPr>
          <w:rFonts w:ascii="Arial" w:hAnsi="Arial" w:cs="Arial"/>
          <w:b/>
          <w:color w:val="000000"/>
          <w:sz w:val="32"/>
          <w:szCs w:val="32"/>
        </w:rPr>
      </w:pPr>
      <w:r>
        <w:rPr>
          <w:rFonts w:ascii="Arial" w:hAnsi="Arial" w:cs="Arial"/>
          <w:b/>
          <w:color w:val="000000"/>
          <w:sz w:val="32"/>
          <w:szCs w:val="32"/>
        </w:rPr>
        <w:t>Стерилизация медицинской продукции</w:t>
      </w:r>
      <w:r w:rsidR="005769B1" w:rsidRPr="00B103E0">
        <w:rPr>
          <w:rFonts w:ascii="Arial" w:hAnsi="Arial" w:cs="Arial"/>
          <w:b/>
          <w:color w:val="000000"/>
          <w:sz w:val="32"/>
          <w:szCs w:val="32"/>
        </w:rPr>
        <w:t xml:space="preserve"> </w:t>
      </w:r>
    </w:p>
    <w:p w14:paraId="62BD397C" w14:textId="77777777" w:rsidR="005769B1" w:rsidRPr="00B103E0" w:rsidRDefault="00921660" w:rsidP="005769B1">
      <w:pPr>
        <w:jc w:val="center"/>
        <w:rPr>
          <w:rFonts w:ascii="Arial" w:hAnsi="Arial" w:cs="Arial"/>
          <w:b/>
          <w:color w:val="000000"/>
          <w:sz w:val="32"/>
          <w:szCs w:val="32"/>
        </w:rPr>
      </w:pPr>
      <w:r>
        <w:rPr>
          <w:rFonts w:ascii="Arial" w:hAnsi="Arial" w:cs="Arial"/>
          <w:b/>
          <w:color w:val="000000"/>
          <w:sz w:val="32"/>
          <w:szCs w:val="32"/>
        </w:rPr>
        <w:t>ХИМИЧЕСКИЕ ИНДИКАТОРЫ</w:t>
      </w:r>
    </w:p>
    <w:p w14:paraId="105346A8" w14:textId="77777777" w:rsidR="007639B4" w:rsidRDefault="00921660" w:rsidP="005769B1">
      <w:pPr>
        <w:jc w:val="center"/>
        <w:rPr>
          <w:rFonts w:ascii="Arial" w:hAnsi="Arial" w:cs="Arial"/>
          <w:b/>
          <w:color w:val="000000"/>
          <w:sz w:val="32"/>
          <w:szCs w:val="32"/>
        </w:rPr>
      </w:pPr>
      <w:r>
        <w:rPr>
          <w:rFonts w:ascii="Arial" w:hAnsi="Arial" w:cs="Arial"/>
          <w:b/>
          <w:color w:val="000000"/>
          <w:sz w:val="32"/>
          <w:szCs w:val="32"/>
        </w:rPr>
        <w:t>Часть 1. Общие требования</w:t>
      </w:r>
    </w:p>
    <w:p w14:paraId="65CA5121" w14:textId="77777777" w:rsidR="00921660" w:rsidRPr="00921660" w:rsidRDefault="00921660" w:rsidP="005769B1">
      <w:pPr>
        <w:jc w:val="center"/>
        <w:rPr>
          <w:rFonts w:ascii="Arial" w:hAnsi="Arial" w:cs="Arial"/>
          <w:b/>
          <w:color w:val="000000"/>
          <w:sz w:val="32"/>
          <w:szCs w:val="32"/>
        </w:rPr>
      </w:pPr>
      <w:r w:rsidRPr="00921660">
        <w:rPr>
          <w:rFonts w:ascii="Arial" w:hAnsi="Arial" w:cs="Arial"/>
          <w:b/>
          <w:color w:val="000000"/>
          <w:sz w:val="32"/>
          <w:szCs w:val="32"/>
        </w:rPr>
        <w:t>(ISO 11140-1:2014, IDT)</w:t>
      </w:r>
    </w:p>
    <w:p w14:paraId="1D973E60" w14:textId="77777777" w:rsidR="007639B4" w:rsidRPr="00B103E0" w:rsidRDefault="007639B4" w:rsidP="007639B4">
      <w:pPr>
        <w:jc w:val="center"/>
        <w:rPr>
          <w:rFonts w:ascii="Arial" w:hAnsi="Arial" w:cs="Arial"/>
          <w:b/>
          <w:color w:val="000000"/>
          <w:sz w:val="32"/>
          <w:szCs w:val="32"/>
        </w:rPr>
      </w:pPr>
    </w:p>
    <w:p w14:paraId="4E40A51E" w14:textId="77777777" w:rsidR="007639B4" w:rsidRPr="00B103E0" w:rsidRDefault="007639B4" w:rsidP="007639B4">
      <w:pPr>
        <w:jc w:val="center"/>
        <w:rPr>
          <w:rFonts w:ascii="Arial" w:hAnsi="Arial" w:cs="Arial"/>
          <w:b/>
          <w:color w:val="000000"/>
          <w:szCs w:val="28"/>
        </w:rPr>
      </w:pPr>
    </w:p>
    <w:p w14:paraId="210B4B3D" w14:textId="77777777" w:rsidR="007639B4" w:rsidRPr="00B103E0" w:rsidRDefault="007639B4" w:rsidP="007639B4">
      <w:pPr>
        <w:jc w:val="center"/>
        <w:rPr>
          <w:rFonts w:ascii="Arial" w:hAnsi="Arial" w:cs="Arial"/>
          <w:b/>
          <w:color w:val="000000"/>
          <w:szCs w:val="28"/>
        </w:rPr>
      </w:pPr>
    </w:p>
    <w:p w14:paraId="495226BF" w14:textId="77777777" w:rsidR="007639B4" w:rsidRPr="00B103E0" w:rsidRDefault="007639B4" w:rsidP="007639B4">
      <w:pPr>
        <w:jc w:val="center"/>
        <w:rPr>
          <w:rFonts w:ascii="Arial" w:hAnsi="Arial" w:cs="Arial"/>
          <w:b/>
          <w:color w:val="000000"/>
          <w:szCs w:val="28"/>
        </w:rPr>
      </w:pPr>
    </w:p>
    <w:p w14:paraId="6FA54114" w14:textId="77777777" w:rsidR="007639B4" w:rsidRPr="00B103E0" w:rsidRDefault="007639B4" w:rsidP="007639B4">
      <w:pPr>
        <w:ind w:left="-142" w:right="-144"/>
        <w:jc w:val="center"/>
        <w:rPr>
          <w:rFonts w:ascii="Arial" w:eastAsia="SimSun" w:hAnsi="Arial" w:cs="Arial"/>
          <w:color w:val="000000"/>
          <w:lang w:eastAsia="zh-CN"/>
        </w:rPr>
      </w:pPr>
      <w:r w:rsidRPr="00B103E0">
        <w:rPr>
          <w:rFonts w:ascii="Arial" w:eastAsia="SimSun" w:hAnsi="Arial" w:cs="Arial"/>
          <w:i/>
          <w:color w:val="000000"/>
          <w:lang w:eastAsia="zh-CN"/>
        </w:rPr>
        <w:t>Настоящий проект стандарта не подлежит применению до его утверждения</w:t>
      </w:r>
    </w:p>
    <w:p w14:paraId="31BE9859" w14:textId="77777777" w:rsidR="007639B4" w:rsidRPr="00B103E0" w:rsidRDefault="007639B4" w:rsidP="007639B4">
      <w:pPr>
        <w:jc w:val="center"/>
        <w:rPr>
          <w:rFonts w:ascii="Arial" w:eastAsia="SimSun" w:hAnsi="Arial" w:cs="Arial"/>
          <w:color w:val="000000"/>
          <w:lang w:eastAsia="zh-CN"/>
        </w:rPr>
      </w:pPr>
    </w:p>
    <w:p w14:paraId="77E76060" w14:textId="77777777" w:rsidR="007639B4" w:rsidRPr="00B103E0" w:rsidRDefault="007639B4" w:rsidP="007639B4">
      <w:pPr>
        <w:jc w:val="center"/>
        <w:rPr>
          <w:rFonts w:ascii="Arial" w:eastAsia="SimSun" w:hAnsi="Arial" w:cs="Arial"/>
          <w:color w:val="000000"/>
          <w:lang w:eastAsia="zh-CN"/>
        </w:rPr>
      </w:pPr>
    </w:p>
    <w:p w14:paraId="02693F1C" w14:textId="77777777" w:rsidR="007639B4" w:rsidRPr="00B103E0" w:rsidRDefault="007639B4" w:rsidP="007639B4">
      <w:pPr>
        <w:jc w:val="center"/>
        <w:rPr>
          <w:rFonts w:ascii="Arial" w:eastAsia="SimSun" w:hAnsi="Arial" w:cs="Arial"/>
          <w:color w:val="000000"/>
          <w:lang w:eastAsia="zh-CN"/>
        </w:rPr>
      </w:pPr>
    </w:p>
    <w:p w14:paraId="1AA6CEF2" w14:textId="77777777" w:rsidR="007639B4" w:rsidRPr="00B103E0" w:rsidRDefault="007639B4" w:rsidP="007639B4">
      <w:pPr>
        <w:jc w:val="center"/>
        <w:rPr>
          <w:rFonts w:ascii="Arial" w:eastAsia="SimSun" w:hAnsi="Arial" w:cs="Arial"/>
          <w:color w:val="000000"/>
          <w:lang w:eastAsia="zh-CN"/>
        </w:rPr>
      </w:pPr>
    </w:p>
    <w:p w14:paraId="0C5DCF1E" w14:textId="77777777" w:rsidR="007639B4" w:rsidRPr="00B103E0" w:rsidRDefault="007639B4" w:rsidP="007639B4">
      <w:pPr>
        <w:jc w:val="center"/>
        <w:rPr>
          <w:rFonts w:ascii="Arial" w:eastAsia="SimSun" w:hAnsi="Arial" w:cs="Arial"/>
          <w:color w:val="000000"/>
          <w:lang w:eastAsia="zh-CN"/>
        </w:rPr>
      </w:pPr>
    </w:p>
    <w:p w14:paraId="05DF7B08" w14:textId="77777777" w:rsidR="007639B4" w:rsidRPr="00B103E0" w:rsidRDefault="007639B4" w:rsidP="007639B4">
      <w:pPr>
        <w:jc w:val="center"/>
        <w:rPr>
          <w:rFonts w:ascii="Arial" w:eastAsia="SimSun" w:hAnsi="Arial" w:cs="Arial"/>
          <w:color w:val="000000"/>
          <w:lang w:eastAsia="zh-CN"/>
        </w:rPr>
      </w:pPr>
    </w:p>
    <w:p w14:paraId="697FA02B" w14:textId="77777777" w:rsidR="007639B4" w:rsidRPr="00B103E0" w:rsidRDefault="007639B4" w:rsidP="007639B4">
      <w:pPr>
        <w:jc w:val="center"/>
        <w:rPr>
          <w:rFonts w:ascii="Arial" w:eastAsia="SimSun" w:hAnsi="Arial" w:cs="Arial"/>
          <w:color w:val="000000"/>
          <w:lang w:eastAsia="zh-CN"/>
        </w:rPr>
      </w:pPr>
    </w:p>
    <w:p w14:paraId="60308FA6" w14:textId="77777777" w:rsidR="007639B4" w:rsidRPr="00B103E0" w:rsidRDefault="007639B4" w:rsidP="007639B4">
      <w:pPr>
        <w:jc w:val="center"/>
        <w:rPr>
          <w:rFonts w:ascii="Arial" w:eastAsia="SimSun" w:hAnsi="Arial" w:cs="Arial"/>
          <w:color w:val="000000"/>
          <w:lang w:eastAsia="zh-CN"/>
        </w:rPr>
      </w:pPr>
    </w:p>
    <w:p w14:paraId="4203C113" w14:textId="77777777" w:rsidR="007639B4" w:rsidRPr="00B103E0" w:rsidRDefault="007639B4" w:rsidP="007639B4">
      <w:pPr>
        <w:jc w:val="center"/>
        <w:rPr>
          <w:rFonts w:ascii="Arial" w:eastAsia="SimSun" w:hAnsi="Arial" w:cs="Arial"/>
          <w:color w:val="000000"/>
          <w:lang w:eastAsia="zh-CN"/>
        </w:rPr>
      </w:pPr>
    </w:p>
    <w:p w14:paraId="2512D3B7" w14:textId="77777777" w:rsidR="007639B4" w:rsidRPr="00B103E0" w:rsidRDefault="007639B4" w:rsidP="007639B4">
      <w:pPr>
        <w:jc w:val="center"/>
        <w:rPr>
          <w:rFonts w:ascii="Arial" w:eastAsia="SimSun" w:hAnsi="Arial" w:cs="Arial"/>
          <w:color w:val="000000"/>
          <w:lang w:eastAsia="zh-CN"/>
        </w:rPr>
      </w:pPr>
    </w:p>
    <w:p w14:paraId="5E50D6D7" w14:textId="77777777" w:rsidR="007639B4" w:rsidRPr="00B103E0" w:rsidRDefault="007639B4" w:rsidP="007639B4">
      <w:pPr>
        <w:spacing w:before="120"/>
        <w:jc w:val="center"/>
        <w:rPr>
          <w:rFonts w:ascii="Arial" w:eastAsia="SimSun" w:hAnsi="Arial" w:cs="Arial"/>
          <w:b/>
          <w:color w:val="000000"/>
          <w:szCs w:val="28"/>
          <w:lang w:eastAsia="zh-CN"/>
        </w:rPr>
      </w:pPr>
      <w:r w:rsidRPr="00B103E0">
        <w:rPr>
          <w:rFonts w:ascii="Arial" w:eastAsia="SimSun" w:hAnsi="Arial" w:cs="Arial"/>
          <w:b/>
          <w:color w:val="000000"/>
          <w:szCs w:val="28"/>
          <w:lang w:eastAsia="zh-CN"/>
        </w:rPr>
        <w:t>Москва</w:t>
      </w:r>
    </w:p>
    <w:p w14:paraId="5E4EDB42" w14:textId="77777777" w:rsidR="007639B4" w:rsidRPr="00B103E0" w:rsidRDefault="007639B4" w:rsidP="007639B4">
      <w:pPr>
        <w:jc w:val="center"/>
        <w:rPr>
          <w:rFonts w:ascii="Arial" w:eastAsia="SimSun" w:hAnsi="Arial" w:cs="Arial"/>
          <w:b/>
          <w:color w:val="000000"/>
          <w:szCs w:val="28"/>
          <w:lang w:eastAsia="zh-CN"/>
        </w:rPr>
      </w:pPr>
      <w:r w:rsidRPr="00B103E0">
        <w:rPr>
          <w:rFonts w:ascii="Arial" w:eastAsia="SimSun" w:hAnsi="Arial" w:cs="Arial"/>
          <w:b/>
          <w:color w:val="000000"/>
          <w:szCs w:val="28"/>
          <w:lang w:eastAsia="zh-CN"/>
        </w:rPr>
        <w:t>Российский институт стандартизации</w:t>
      </w:r>
    </w:p>
    <w:p w14:paraId="123E5510" w14:textId="77777777" w:rsidR="007639B4" w:rsidRPr="00B103E0" w:rsidRDefault="007639B4" w:rsidP="007639B4">
      <w:pPr>
        <w:spacing w:after="200"/>
        <w:jc w:val="center"/>
        <w:rPr>
          <w:rFonts w:ascii="Arial" w:eastAsia="SimSun" w:hAnsi="Arial" w:cs="Arial"/>
          <w:b/>
          <w:color w:val="000000"/>
          <w:lang w:eastAsia="zh-CN"/>
        </w:rPr>
      </w:pPr>
      <w:r w:rsidRPr="00B103E0">
        <w:rPr>
          <w:rFonts w:ascii="Arial" w:eastAsia="SimSun" w:hAnsi="Arial" w:cs="Arial"/>
          <w:b/>
          <w:color w:val="000000"/>
          <w:szCs w:val="28"/>
          <w:lang w:eastAsia="zh-CN"/>
        </w:rPr>
        <w:t>202_</w:t>
      </w:r>
    </w:p>
    <w:p w14:paraId="7C51F15E" w14:textId="77777777" w:rsidR="007639B4" w:rsidRPr="00B103E0" w:rsidRDefault="005769B1" w:rsidP="007639B4">
      <w:pPr>
        <w:spacing w:after="240"/>
        <w:jc w:val="center"/>
        <w:rPr>
          <w:rFonts w:ascii="Arial" w:hAnsi="Arial" w:cs="Arial"/>
          <w:b/>
          <w:iCs/>
          <w:color w:val="000000"/>
        </w:rPr>
      </w:pPr>
      <w:r w:rsidRPr="00B103E0">
        <w:rPr>
          <w:rFonts w:ascii="Arial" w:hAnsi="Arial" w:cs="Arial"/>
          <w:b/>
          <w:iCs/>
          <w:color w:val="000000"/>
        </w:rPr>
        <w:br w:type="page"/>
      </w:r>
      <w:r w:rsidR="007639B4" w:rsidRPr="00B103E0">
        <w:rPr>
          <w:rFonts w:ascii="Arial" w:hAnsi="Arial" w:cs="Arial"/>
          <w:b/>
          <w:iCs/>
          <w:color w:val="000000"/>
        </w:rPr>
        <w:t>Предисловие</w:t>
      </w:r>
    </w:p>
    <w:p w14:paraId="6EA5A9F1" w14:textId="77777777" w:rsidR="007639B4" w:rsidRPr="00B103E0" w:rsidRDefault="007639B4" w:rsidP="007639B4">
      <w:pPr>
        <w:spacing w:after="120"/>
        <w:ind w:firstLine="567"/>
        <w:jc w:val="both"/>
        <w:rPr>
          <w:rFonts w:ascii="Arial" w:hAnsi="Arial" w:cs="Arial"/>
          <w:bCs/>
          <w:iCs/>
          <w:color w:val="000000"/>
          <w:sz w:val="22"/>
          <w:szCs w:val="22"/>
        </w:rPr>
      </w:pPr>
      <w:r w:rsidRPr="00B103E0">
        <w:rPr>
          <w:rFonts w:ascii="Arial" w:hAnsi="Arial" w:cs="Arial"/>
          <w:bCs/>
          <w:iCs/>
          <w:color w:val="000000"/>
        </w:rPr>
        <w:t xml:space="preserve">Цели, основные принципы и общие правила проведения работ по межгосударственной стандартизации установлены ГОСТ </w:t>
      </w:r>
      <w:r w:rsidRPr="00B103E0">
        <w:rPr>
          <w:rFonts w:ascii="Arial" w:hAnsi="Arial" w:cs="Arial"/>
          <w:color w:val="000000"/>
        </w:rPr>
        <w:t>1.0</w:t>
      </w:r>
      <w:r w:rsidRPr="00B103E0">
        <w:rPr>
          <w:rFonts w:ascii="Arial" w:hAnsi="Arial" w:cs="Arial"/>
          <w:bCs/>
          <w:iCs/>
          <w:color w:val="000000"/>
        </w:rPr>
        <w:t xml:space="preserve"> «Межгосударственная система стандартизации. Основные положения» и </w:t>
      </w:r>
      <w:r w:rsidRPr="00B103E0">
        <w:rPr>
          <w:rFonts w:ascii="Arial" w:hAnsi="Arial" w:cs="Arial"/>
          <w:color w:val="000000"/>
          <w:szCs w:val="26"/>
        </w:rPr>
        <w:t>ГОСТ 1.2</w:t>
      </w:r>
      <w:r w:rsidRPr="00B103E0">
        <w:rPr>
          <w:rFonts w:ascii="Arial" w:hAnsi="Arial" w:cs="Arial"/>
          <w:bCs/>
          <w:iCs/>
          <w:color w:val="000000"/>
        </w:rPr>
        <w:t xml:space="preserve"> «Межгосударственная система стандартизации. Стандарты межгосударственные, правила и рекомендации по межгосударственной стандартизации. Правила разработки, принятия, обновления и отмены».</w:t>
      </w:r>
    </w:p>
    <w:p w14:paraId="64757A0F" w14:textId="77777777" w:rsidR="007639B4" w:rsidRPr="00B103E0" w:rsidRDefault="007639B4" w:rsidP="007639B4">
      <w:pPr>
        <w:ind w:right="6" w:firstLine="567"/>
        <w:jc w:val="both"/>
        <w:rPr>
          <w:rFonts w:ascii="Arial" w:hAnsi="Arial" w:cs="Arial"/>
          <w:b/>
          <w:color w:val="000000"/>
          <w:szCs w:val="26"/>
        </w:rPr>
      </w:pPr>
      <w:r w:rsidRPr="00B103E0">
        <w:rPr>
          <w:rFonts w:ascii="Arial" w:hAnsi="Arial" w:cs="Arial"/>
          <w:b/>
          <w:color w:val="000000"/>
          <w:szCs w:val="26"/>
        </w:rPr>
        <w:t>Сведения о стандарте</w:t>
      </w:r>
    </w:p>
    <w:p w14:paraId="09D886DE" w14:textId="77777777" w:rsidR="007639B4" w:rsidRPr="00B103E0" w:rsidRDefault="007639B4" w:rsidP="007639B4">
      <w:pPr>
        <w:spacing w:before="120" w:after="120"/>
        <w:ind w:right="6" w:firstLine="567"/>
        <w:jc w:val="both"/>
        <w:rPr>
          <w:rFonts w:ascii="Arial" w:hAnsi="Arial" w:cs="Arial"/>
          <w:color w:val="000000"/>
        </w:rPr>
      </w:pPr>
      <w:r w:rsidRPr="00B103E0">
        <w:rPr>
          <w:rFonts w:ascii="Arial" w:hAnsi="Arial" w:cs="Arial"/>
          <w:color w:val="000000"/>
          <w:szCs w:val="26"/>
        </w:rPr>
        <w:t>1 </w:t>
      </w:r>
      <w:r w:rsidR="00F60450">
        <w:rPr>
          <w:rFonts w:ascii="Arial" w:hAnsi="Arial" w:cs="Arial"/>
          <w:color w:val="000000"/>
          <w:szCs w:val="26"/>
        </w:rPr>
        <w:t>ПОДГОТОВЛЕН</w:t>
      </w:r>
      <w:r w:rsidRPr="00B103E0">
        <w:rPr>
          <w:rFonts w:ascii="Arial" w:hAnsi="Arial" w:cs="Arial"/>
          <w:color w:val="000000"/>
          <w:szCs w:val="26"/>
        </w:rPr>
        <w:t xml:space="preserve"> </w:t>
      </w:r>
      <w:r w:rsidR="00921660" w:rsidRPr="00921660">
        <w:rPr>
          <w:rFonts w:ascii="Arial" w:hAnsi="Arial" w:cs="Arial"/>
          <w:color w:val="000000"/>
        </w:rPr>
        <w:t xml:space="preserve">Обществом с ограниченной ответственностью «Мегатехника» (ООО «Мегатехника») на основе собственного перевода на русский язык англоязычной версии стандарта, указанного в пункте </w:t>
      </w:r>
      <w:r w:rsidR="00DE76E4">
        <w:rPr>
          <w:rFonts w:ascii="Arial" w:hAnsi="Arial" w:cs="Arial"/>
          <w:color w:val="000000"/>
        </w:rPr>
        <w:t>5</w:t>
      </w:r>
    </w:p>
    <w:p w14:paraId="52BA97F6" w14:textId="77777777" w:rsidR="007639B4" w:rsidRPr="00B103E0" w:rsidRDefault="007639B4" w:rsidP="007639B4">
      <w:pPr>
        <w:tabs>
          <w:tab w:val="left" w:pos="1254"/>
        </w:tabs>
        <w:spacing w:before="120" w:after="120"/>
        <w:ind w:right="6" w:firstLine="567"/>
        <w:jc w:val="both"/>
        <w:rPr>
          <w:rFonts w:ascii="Arial" w:hAnsi="Arial" w:cs="Arial"/>
          <w:color w:val="000000"/>
          <w:szCs w:val="26"/>
        </w:rPr>
      </w:pPr>
      <w:r w:rsidRPr="00B103E0">
        <w:rPr>
          <w:rFonts w:ascii="Arial" w:hAnsi="Arial" w:cs="Arial"/>
          <w:color w:val="000000"/>
          <w:szCs w:val="26"/>
        </w:rPr>
        <w:t>2 ВНЕСЕН Федеральным агентством по техническому регулированию и метрологии</w:t>
      </w:r>
    </w:p>
    <w:p w14:paraId="5B64A3BD" w14:textId="77777777" w:rsidR="007639B4" w:rsidRPr="00B103E0" w:rsidRDefault="007639B4" w:rsidP="007639B4">
      <w:pPr>
        <w:spacing w:before="120" w:after="120"/>
        <w:ind w:right="-51" w:firstLine="567"/>
        <w:jc w:val="both"/>
        <w:rPr>
          <w:rFonts w:ascii="Arial" w:hAnsi="Arial" w:cs="Arial"/>
          <w:color w:val="000000"/>
          <w:szCs w:val="26"/>
        </w:rPr>
      </w:pPr>
      <w:r w:rsidRPr="00B103E0">
        <w:rPr>
          <w:rFonts w:ascii="Arial" w:hAnsi="Arial" w:cs="Arial"/>
          <w:color w:val="000000"/>
          <w:szCs w:val="26"/>
        </w:rPr>
        <w:t xml:space="preserve">3 ПРИНЯТ Межгосударственным советом по стандартизации, метрологии и сертификации (протокол от __________ 202_ г. № ____) </w:t>
      </w:r>
    </w:p>
    <w:p w14:paraId="3EEA6EAA" w14:textId="77777777" w:rsidR="007639B4" w:rsidRPr="00B103E0" w:rsidRDefault="007639B4" w:rsidP="007639B4">
      <w:pPr>
        <w:tabs>
          <w:tab w:val="left" w:pos="851"/>
        </w:tabs>
        <w:spacing w:after="240"/>
        <w:ind w:firstLine="567"/>
        <w:jc w:val="both"/>
        <w:rPr>
          <w:rFonts w:ascii="Arial" w:hAnsi="Arial" w:cs="Arial"/>
          <w:color w:val="000000"/>
          <w:szCs w:val="26"/>
        </w:rPr>
      </w:pPr>
      <w:r w:rsidRPr="00B103E0">
        <w:rPr>
          <w:rFonts w:ascii="Arial" w:hAnsi="Arial" w:cs="Arial"/>
          <w:color w:val="000000"/>
          <w:szCs w:val="26"/>
        </w:rPr>
        <w:t>За принятие проголосовали:</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2268"/>
        <w:gridCol w:w="4281"/>
      </w:tblGrid>
      <w:tr w:rsidR="007639B4" w:rsidRPr="00B103E0" w14:paraId="5755642D" w14:textId="77777777" w:rsidTr="00613789">
        <w:tc>
          <w:tcPr>
            <w:tcW w:w="3085" w:type="dxa"/>
            <w:tcBorders>
              <w:bottom w:val="double" w:sz="4" w:space="0" w:color="000000"/>
            </w:tcBorders>
          </w:tcPr>
          <w:p w14:paraId="42A443E7" w14:textId="77777777" w:rsidR="007639B4" w:rsidRPr="00B103E0" w:rsidRDefault="007639B4" w:rsidP="00613789">
            <w:pPr>
              <w:ind w:left="-142" w:right="-108"/>
              <w:jc w:val="center"/>
              <w:rPr>
                <w:rFonts w:ascii="Arial" w:hAnsi="Arial" w:cs="Arial"/>
                <w:color w:val="000000"/>
                <w:szCs w:val="26"/>
              </w:rPr>
            </w:pPr>
            <w:r w:rsidRPr="00B103E0">
              <w:rPr>
                <w:rFonts w:ascii="Arial" w:hAnsi="Arial" w:cs="Arial"/>
                <w:color w:val="000000"/>
                <w:szCs w:val="26"/>
              </w:rPr>
              <w:t>Краткое наименование страны по МК (ИСО 3166) 004–97</w:t>
            </w:r>
          </w:p>
        </w:tc>
        <w:tc>
          <w:tcPr>
            <w:tcW w:w="2268" w:type="dxa"/>
            <w:tcBorders>
              <w:bottom w:val="double" w:sz="4" w:space="0" w:color="000000"/>
            </w:tcBorders>
          </w:tcPr>
          <w:p w14:paraId="32CDCE15" w14:textId="77777777" w:rsidR="007639B4" w:rsidRPr="00B103E0" w:rsidRDefault="007639B4" w:rsidP="00613789">
            <w:pPr>
              <w:ind w:left="-142" w:right="-108"/>
              <w:jc w:val="center"/>
              <w:rPr>
                <w:rFonts w:ascii="Arial" w:hAnsi="Arial" w:cs="Arial"/>
                <w:color w:val="000000"/>
                <w:szCs w:val="26"/>
              </w:rPr>
            </w:pPr>
            <w:r w:rsidRPr="00B103E0">
              <w:rPr>
                <w:rFonts w:ascii="Arial" w:hAnsi="Arial" w:cs="Arial"/>
                <w:color w:val="000000"/>
                <w:szCs w:val="26"/>
              </w:rPr>
              <w:t>Код страны по МК (ИСО 3166) 004–97</w:t>
            </w:r>
          </w:p>
        </w:tc>
        <w:tc>
          <w:tcPr>
            <w:tcW w:w="4281" w:type="dxa"/>
            <w:tcBorders>
              <w:bottom w:val="double" w:sz="4" w:space="0" w:color="000000"/>
            </w:tcBorders>
          </w:tcPr>
          <w:p w14:paraId="1C67DB51" w14:textId="77777777" w:rsidR="007639B4" w:rsidRPr="00B103E0" w:rsidRDefault="007639B4" w:rsidP="00613789">
            <w:pPr>
              <w:ind w:left="-142" w:right="-108"/>
              <w:jc w:val="center"/>
              <w:rPr>
                <w:rFonts w:ascii="Arial" w:hAnsi="Arial" w:cs="Arial"/>
                <w:color w:val="000000"/>
                <w:szCs w:val="26"/>
              </w:rPr>
            </w:pPr>
            <w:r w:rsidRPr="00B103E0">
              <w:rPr>
                <w:rFonts w:ascii="Arial" w:hAnsi="Arial" w:cs="Arial"/>
                <w:color w:val="000000"/>
                <w:szCs w:val="26"/>
              </w:rPr>
              <w:t>Сокращенное наименование национального органа по стандартизации</w:t>
            </w:r>
          </w:p>
        </w:tc>
      </w:tr>
      <w:tr w:rsidR="00CC725F" w:rsidRPr="00B103E0" w14:paraId="08F92ECF" w14:textId="77777777" w:rsidTr="00613789">
        <w:tc>
          <w:tcPr>
            <w:tcW w:w="3085" w:type="dxa"/>
            <w:tcBorders>
              <w:top w:val="double" w:sz="4" w:space="0" w:color="000000"/>
              <w:bottom w:val="nil"/>
              <w:right w:val="single" w:sz="4" w:space="0" w:color="auto"/>
            </w:tcBorders>
          </w:tcPr>
          <w:p w14:paraId="01F10392" w14:textId="77777777" w:rsidR="00CC725F" w:rsidRPr="00B103E0" w:rsidRDefault="00CC725F" w:rsidP="00CC725F">
            <w:pPr>
              <w:suppressAutoHyphens w:val="0"/>
              <w:spacing w:line="360" w:lineRule="auto"/>
              <w:textAlignment w:val="baseline"/>
              <w:rPr>
                <w:rFonts w:ascii="Arial" w:hAnsi="Arial" w:cs="Arial"/>
                <w:color w:val="000000"/>
                <w:lang w:eastAsia="ru-RU"/>
              </w:rPr>
            </w:pPr>
            <w:r w:rsidRPr="00B103E0">
              <w:rPr>
                <w:rFonts w:ascii="Arial" w:hAnsi="Arial" w:cs="Arial"/>
                <w:color w:val="000000"/>
                <w:lang w:eastAsia="ru-RU"/>
              </w:rPr>
              <w:t>Армения</w:t>
            </w:r>
          </w:p>
        </w:tc>
        <w:tc>
          <w:tcPr>
            <w:tcW w:w="2268" w:type="dxa"/>
            <w:tcBorders>
              <w:top w:val="double" w:sz="4" w:space="0" w:color="000000"/>
              <w:left w:val="single" w:sz="4" w:space="0" w:color="auto"/>
              <w:bottom w:val="nil"/>
              <w:right w:val="single" w:sz="4" w:space="0" w:color="auto"/>
            </w:tcBorders>
          </w:tcPr>
          <w:p w14:paraId="162296C3" w14:textId="77777777" w:rsidR="00CC725F" w:rsidRPr="00B103E0" w:rsidRDefault="00CC725F" w:rsidP="00CC725F">
            <w:pPr>
              <w:suppressAutoHyphens w:val="0"/>
              <w:spacing w:line="360" w:lineRule="auto"/>
              <w:jc w:val="center"/>
              <w:textAlignment w:val="baseline"/>
              <w:rPr>
                <w:rFonts w:ascii="Arial" w:hAnsi="Arial" w:cs="Arial"/>
                <w:color w:val="000000"/>
                <w:lang w:eastAsia="ru-RU"/>
              </w:rPr>
            </w:pPr>
            <w:r w:rsidRPr="00B103E0">
              <w:rPr>
                <w:rFonts w:ascii="Arial" w:hAnsi="Arial" w:cs="Arial"/>
                <w:color w:val="000000"/>
                <w:lang w:eastAsia="ru-RU"/>
              </w:rPr>
              <w:t>AM</w:t>
            </w:r>
          </w:p>
        </w:tc>
        <w:tc>
          <w:tcPr>
            <w:tcW w:w="4281" w:type="dxa"/>
            <w:tcBorders>
              <w:top w:val="double" w:sz="4" w:space="0" w:color="000000"/>
              <w:left w:val="single" w:sz="4" w:space="0" w:color="auto"/>
              <w:bottom w:val="nil"/>
            </w:tcBorders>
          </w:tcPr>
          <w:p w14:paraId="47FE7C73" w14:textId="77777777" w:rsidR="00CC725F" w:rsidRPr="00B103E0" w:rsidRDefault="00CC725F" w:rsidP="00CC725F">
            <w:pPr>
              <w:suppressAutoHyphens w:val="0"/>
              <w:spacing w:line="360" w:lineRule="auto"/>
              <w:textAlignment w:val="baseline"/>
              <w:rPr>
                <w:rFonts w:ascii="Arial" w:hAnsi="Arial" w:cs="Arial"/>
                <w:color w:val="000000"/>
                <w:lang w:eastAsia="ru-RU"/>
              </w:rPr>
            </w:pPr>
            <w:r w:rsidRPr="00B103E0">
              <w:rPr>
                <w:rFonts w:ascii="Arial" w:hAnsi="Arial" w:cs="Arial"/>
                <w:color w:val="000000"/>
                <w:lang w:eastAsia="ru-RU"/>
              </w:rPr>
              <w:t>Минэкономики Республики Армения</w:t>
            </w:r>
          </w:p>
        </w:tc>
      </w:tr>
      <w:tr w:rsidR="00CC725F" w:rsidRPr="00B103E0" w14:paraId="119363A3" w14:textId="77777777" w:rsidTr="00613789">
        <w:tc>
          <w:tcPr>
            <w:tcW w:w="3085" w:type="dxa"/>
            <w:tcBorders>
              <w:top w:val="nil"/>
              <w:bottom w:val="nil"/>
              <w:right w:val="single" w:sz="4" w:space="0" w:color="auto"/>
            </w:tcBorders>
          </w:tcPr>
          <w:p w14:paraId="5A85654F" w14:textId="77777777" w:rsidR="00CC725F" w:rsidRPr="00B103E0" w:rsidRDefault="00CC725F" w:rsidP="00CC725F">
            <w:pPr>
              <w:suppressAutoHyphens w:val="0"/>
              <w:spacing w:line="360" w:lineRule="auto"/>
              <w:textAlignment w:val="baseline"/>
              <w:rPr>
                <w:rFonts w:ascii="Arial" w:hAnsi="Arial" w:cs="Arial"/>
                <w:color w:val="000000"/>
                <w:lang w:eastAsia="ru-RU"/>
              </w:rPr>
            </w:pPr>
            <w:r w:rsidRPr="00B103E0">
              <w:rPr>
                <w:rFonts w:ascii="Arial" w:hAnsi="Arial" w:cs="Arial"/>
                <w:color w:val="000000"/>
                <w:lang w:eastAsia="ru-RU"/>
              </w:rPr>
              <w:t>Беларусь</w:t>
            </w:r>
          </w:p>
        </w:tc>
        <w:tc>
          <w:tcPr>
            <w:tcW w:w="2268" w:type="dxa"/>
            <w:tcBorders>
              <w:top w:val="nil"/>
              <w:left w:val="single" w:sz="4" w:space="0" w:color="auto"/>
              <w:bottom w:val="nil"/>
              <w:right w:val="single" w:sz="4" w:space="0" w:color="auto"/>
            </w:tcBorders>
          </w:tcPr>
          <w:p w14:paraId="4A8C64AF" w14:textId="77777777" w:rsidR="00CC725F" w:rsidRPr="00B103E0" w:rsidRDefault="00CC725F" w:rsidP="00CC725F">
            <w:pPr>
              <w:suppressAutoHyphens w:val="0"/>
              <w:spacing w:line="360" w:lineRule="auto"/>
              <w:jc w:val="center"/>
              <w:textAlignment w:val="baseline"/>
              <w:rPr>
                <w:rFonts w:ascii="Arial" w:hAnsi="Arial" w:cs="Arial"/>
                <w:color w:val="000000"/>
                <w:lang w:eastAsia="ru-RU"/>
              </w:rPr>
            </w:pPr>
            <w:r w:rsidRPr="00B103E0">
              <w:rPr>
                <w:rFonts w:ascii="Arial" w:hAnsi="Arial" w:cs="Arial"/>
                <w:color w:val="000000"/>
                <w:lang w:eastAsia="ru-RU"/>
              </w:rPr>
              <w:t>BY</w:t>
            </w:r>
          </w:p>
        </w:tc>
        <w:tc>
          <w:tcPr>
            <w:tcW w:w="4281" w:type="dxa"/>
            <w:tcBorders>
              <w:top w:val="nil"/>
              <w:left w:val="single" w:sz="4" w:space="0" w:color="auto"/>
              <w:bottom w:val="nil"/>
            </w:tcBorders>
          </w:tcPr>
          <w:p w14:paraId="06FF7760" w14:textId="77777777" w:rsidR="00CC725F" w:rsidRPr="00B103E0" w:rsidRDefault="00CC725F" w:rsidP="00CC725F">
            <w:pPr>
              <w:suppressAutoHyphens w:val="0"/>
              <w:spacing w:line="360" w:lineRule="auto"/>
              <w:textAlignment w:val="baseline"/>
              <w:rPr>
                <w:rFonts w:ascii="Arial" w:hAnsi="Arial" w:cs="Arial"/>
                <w:color w:val="000000"/>
                <w:lang w:eastAsia="ru-RU"/>
              </w:rPr>
            </w:pPr>
            <w:r w:rsidRPr="00B103E0">
              <w:rPr>
                <w:rFonts w:ascii="Arial" w:hAnsi="Arial" w:cs="Arial"/>
                <w:color w:val="000000"/>
                <w:lang w:eastAsia="ru-RU"/>
              </w:rPr>
              <w:t>Госстандарт Республики Беларусь</w:t>
            </w:r>
          </w:p>
        </w:tc>
      </w:tr>
      <w:tr w:rsidR="00CC725F" w:rsidRPr="00B103E0" w14:paraId="58E23535" w14:textId="77777777" w:rsidTr="00613789">
        <w:tc>
          <w:tcPr>
            <w:tcW w:w="3085" w:type="dxa"/>
            <w:tcBorders>
              <w:top w:val="nil"/>
              <w:bottom w:val="nil"/>
              <w:right w:val="single" w:sz="4" w:space="0" w:color="auto"/>
            </w:tcBorders>
          </w:tcPr>
          <w:p w14:paraId="5E621BCF" w14:textId="77777777" w:rsidR="00CC725F" w:rsidRPr="00B103E0" w:rsidRDefault="00CC725F" w:rsidP="00CC725F">
            <w:pPr>
              <w:suppressAutoHyphens w:val="0"/>
              <w:spacing w:line="360" w:lineRule="auto"/>
              <w:textAlignment w:val="baseline"/>
              <w:rPr>
                <w:rFonts w:ascii="Arial" w:hAnsi="Arial" w:cs="Arial"/>
                <w:color w:val="000000"/>
                <w:lang w:eastAsia="ru-RU"/>
              </w:rPr>
            </w:pPr>
            <w:r w:rsidRPr="00B103E0">
              <w:rPr>
                <w:rFonts w:ascii="Arial" w:hAnsi="Arial" w:cs="Arial"/>
                <w:color w:val="000000"/>
                <w:lang w:eastAsia="ru-RU"/>
              </w:rPr>
              <w:t>Киргизия</w:t>
            </w:r>
          </w:p>
        </w:tc>
        <w:tc>
          <w:tcPr>
            <w:tcW w:w="2268" w:type="dxa"/>
            <w:tcBorders>
              <w:top w:val="nil"/>
              <w:left w:val="single" w:sz="4" w:space="0" w:color="auto"/>
              <w:bottom w:val="nil"/>
              <w:right w:val="single" w:sz="4" w:space="0" w:color="auto"/>
            </w:tcBorders>
          </w:tcPr>
          <w:p w14:paraId="74D1CBDB" w14:textId="77777777" w:rsidR="00CC725F" w:rsidRPr="00B103E0" w:rsidRDefault="00CC725F" w:rsidP="00CC725F">
            <w:pPr>
              <w:suppressAutoHyphens w:val="0"/>
              <w:spacing w:line="360" w:lineRule="auto"/>
              <w:jc w:val="center"/>
              <w:textAlignment w:val="baseline"/>
              <w:rPr>
                <w:rFonts w:ascii="Arial" w:hAnsi="Arial" w:cs="Arial"/>
                <w:color w:val="000000"/>
                <w:lang w:eastAsia="ru-RU"/>
              </w:rPr>
            </w:pPr>
            <w:r w:rsidRPr="00B103E0">
              <w:rPr>
                <w:rFonts w:ascii="Arial" w:hAnsi="Arial" w:cs="Arial"/>
                <w:color w:val="000000"/>
                <w:lang w:eastAsia="ru-RU"/>
              </w:rPr>
              <w:t>KG</w:t>
            </w:r>
          </w:p>
        </w:tc>
        <w:tc>
          <w:tcPr>
            <w:tcW w:w="4281" w:type="dxa"/>
            <w:tcBorders>
              <w:top w:val="nil"/>
              <w:left w:val="single" w:sz="4" w:space="0" w:color="auto"/>
              <w:bottom w:val="nil"/>
            </w:tcBorders>
          </w:tcPr>
          <w:p w14:paraId="2F8693D6" w14:textId="77777777" w:rsidR="00CC725F" w:rsidRPr="00B103E0" w:rsidRDefault="00CC725F" w:rsidP="00CC725F">
            <w:pPr>
              <w:suppressAutoHyphens w:val="0"/>
              <w:spacing w:line="360" w:lineRule="auto"/>
              <w:textAlignment w:val="baseline"/>
              <w:rPr>
                <w:rFonts w:ascii="Arial" w:hAnsi="Arial" w:cs="Arial"/>
                <w:color w:val="000000"/>
                <w:lang w:eastAsia="ru-RU"/>
              </w:rPr>
            </w:pPr>
            <w:r w:rsidRPr="00B103E0">
              <w:rPr>
                <w:rFonts w:ascii="Arial" w:hAnsi="Arial" w:cs="Arial"/>
                <w:color w:val="000000"/>
                <w:lang w:eastAsia="ru-RU"/>
              </w:rPr>
              <w:t>Кыргызстандарт</w:t>
            </w:r>
          </w:p>
        </w:tc>
      </w:tr>
      <w:tr w:rsidR="00CC725F" w:rsidRPr="00B103E0" w14:paraId="2F2CC491" w14:textId="77777777" w:rsidTr="00613789">
        <w:tc>
          <w:tcPr>
            <w:tcW w:w="3085" w:type="dxa"/>
            <w:tcBorders>
              <w:top w:val="nil"/>
              <w:right w:val="single" w:sz="4" w:space="0" w:color="auto"/>
            </w:tcBorders>
          </w:tcPr>
          <w:p w14:paraId="7920227E" w14:textId="77777777" w:rsidR="00CC725F" w:rsidRPr="00B103E0" w:rsidRDefault="00CC725F" w:rsidP="00CC725F">
            <w:pPr>
              <w:suppressAutoHyphens w:val="0"/>
              <w:spacing w:line="360" w:lineRule="auto"/>
              <w:textAlignment w:val="baseline"/>
              <w:rPr>
                <w:rFonts w:ascii="Arial" w:hAnsi="Arial" w:cs="Arial"/>
                <w:color w:val="000000"/>
                <w:lang w:eastAsia="ru-RU"/>
              </w:rPr>
            </w:pPr>
            <w:r w:rsidRPr="00B103E0">
              <w:rPr>
                <w:rFonts w:ascii="Arial" w:hAnsi="Arial" w:cs="Arial"/>
                <w:color w:val="000000"/>
                <w:lang w:eastAsia="ru-RU"/>
              </w:rPr>
              <w:t>Россия</w:t>
            </w:r>
          </w:p>
        </w:tc>
        <w:tc>
          <w:tcPr>
            <w:tcW w:w="2268" w:type="dxa"/>
            <w:tcBorders>
              <w:top w:val="nil"/>
              <w:left w:val="single" w:sz="4" w:space="0" w:color="auto"/>
              <w:right w:val="single" w:sz="4" w:space="0" w:color="auto"/>
            </w:tcBorders>
          </w:tcPr>
          <w:p w14:paraId="60D83FB8" w14:textId="77777777" w:rsidR="00CC725F" w:rsidRPr="00B103E0" w:rsidRDefault="00CC725F" w:rsidP="00CC725F">
            <w:pPr>
              <w:suppressAutoHyphens w:val="0"/>
              <w:spacing w:line="360" w:lineRule="auto"/>
              <w:jc w:val="center"/>
              <w:textAlignment w:val="baseline"/>
              <w:rPr>
                <w:rFonts w:ascii="Arial" w:hAnsi="Arial" w:cs="Arial"/>
                <w:color w:val="000000"/>
                <w:lang w:eastAsia="ru-RU"/>
              </w:rPr>
            </w:pPr>
            <w:r w:rsidRPr="00B103E0">
              <w:rPr>
                <w:rFonts w:ascii="Arial" w:hAnsi="Arial" w:cs="Arial"/>
                <w:color w:val="000000"/>
                <w:lang w:eastAsia="ru-RU"/>
              </w:rPr>
              <w:t>RU</w:t>
            </w:r>
          </w:p>
        </w:tc>
        <w:tc>
          <w:tcPr>
            <w:tcW w:w="4281" w:type="dxa"/>
            <w:tcBorders>
              <w:top w:val="nil"/>
              <w:left w:val="single" w:sz="4" w:space="0" w:color="auto"/>
            </w:tcBorders>
          </w:tcPr>
          <w:p w14:paraId="63117119" w14:textId="77777777" w:rsidR="00CC725F" w:rsidRPr="00B103E0" w:rsidRDefault="00CC725F" w:rsidP="00CC725F">
            <w:pPr>
              <w:suppressAutoHyphens w:val="0"/>
              <w:spacing w:line="360" w:lineRule="auto"/>
              <w:textAlignment w:val="baseline"/>
              <w:rPr>
                <w:rFonts w:ascii="Arial" w:hAnsi="Arial" w:cs="Arial"/>
                <w:color w:val="000000"/>
                <w:lang w:eastAsia="ru-RU"/>
              </w:rPr>
            </w:pPr>
            <w:r w:rsidRPr="00B103E0">
              <w:rPr>
                <w:rFonts w:ascii="Arial" w:hAnsi="Arial" w:cs="Arial"/>
                <w:color w:val="000000"/>
                <w:lang w:eastAsia="ru-RU"/>
              </w:rPr>
              <w:t>Росстандарт</w:t>
            </w:r>
          </w:p>
        </w:tc>
      </w:tr>
    </w:tbl>
    <w:p w14:paraId="637DCB83" w14:textId="77777777" w:rsidR="007639B4" w:rsidRPr="00B103E0" w:rsidRDefault="007639B4" w:rsidP="007639B4">
      <w:pPr>
        <w:tabs>
          <w:tab w:val="left" w:pos="851"/>
        </w:tabs>
        <w:spacing w:before="120" w:after="120"/>
        <w:jc w:val="both"/>
        <w:rPr>
          <w:rFonts w:ascii="Arial" w:hAnsi="Arial" w:cs="Arial"/>
          <w:color w:val="000000"/>
          <w:szCs w:val="26"/>
        </w:rPr>
      </w:pPr>
      <w:r w:rsidRPr="00B103E0">
        <w:rPr>
          <w:rFonts w:ascii="Arial" w:hAnsi="Arial" w:cs="Arial"/>
          <w:color w:val="000000"/>
          <w:szCs w:val="26"/>
        </w:rPr>
        <w:t>4 Приказом Федерального агентства по техническому регулированию и метрологии от __________ 202__ г. № _____ межгосударственный стандарт ГОСТ </w:t>
      </w:r>
      <w:r w:rsidR="0044479B" w:rsidRPr="00B103E0">
        <w:rPr>
          <w:rFonts w:ascii="Arial" w:hAnsi="Arial" w:cs="Arial"/>
          <w:color w:val="000000"/>
          <w:szCs w:val="26"/>
        </w:rPr>
        <w:t>32609</w:t>
      </w:r>
      <w:r w:rsidRPr="00B103E0">
        <w:rPr>
          <w:rFonts w:ascii="Arial" w:hAnsi="Arial" w:cs="Arial"/>
          <w:color w:val="000000"/>
          <w:szCs w:val="26"/>
        </w:rPr>
        <w:t>–202_ введен в действие в качестве национального стандарта Российской Федерации с __________ 202__г.</w:t>
      </w:r>
    </w:p>
    <w:p w14:paraId="6BF53C73" w14:textId="77777777" w:rsidR="00DE76E4" w:rsidRPr="00DE76E4" w:rsidRDefault="003775AA" w:rsidP="00DE76E4">
      <w:pPr>
        <w:tabs>
          <w:tab w:val="left" w:pos="851"/>
        </w:tabs>
        <w:spacing w:before="120"/>
        <w:jc w:val="both"/>
        <w:rPr>
          <w:rFonts w:ascii="Arial" w:hAnsi="Arial" w:cs="Arial"/>
          <w:color w:val="000000"/>
          <w:szCs w:val="26"/>
          <w:lang w:val="en-US"/>
        </w:rPr>
      </w:pPr>
      <w:r>
        <w:rPr>
          <w:rFonts w:ascii="Arial" w:hAnsi="Arial" w:cs="Arial"/>
          <w:color w:val="000000"/>
          <w:szCs w:val="26"/>
        </w:rPr>
        <w:t xml:space="preserve">5 </w:t>
      </w:r>
      <w:r w:rsidR="00DE76E4" w:rsidRPr="00DE76E4">
        <w:rPr>
          <w:rFonts w:ascii="Arial" w:hAnsi="Arial" w:cs="Arial"/>
          <w:color w:val="000000"/>
          <w:szCs w:val="26"/>
        </w:rPr>
        <w:t xml:space="preserve">Настоящий стандарт идентичен международному стандарту ISO 11140-1:2014 </w:t>
      </w:r>
      <w:r w:rsidR="00DE76E4">
        <w:rPr>
          <w:rFonts w:ascii="Arial" w:hAnsi="Arial" w:cs="Arial"/>
          <w:color w:val="000000"/>
          <w:szCs w:val="26"/>
        </w:rPr>
        <w:t>"</w:t>
      </w:r>
      <w:r w:rsidR="00DE76E4" w:rsidRPr="00DE76E4">
        <w:rPr>
          <w:rFonts w:ascii="Arial" w:hAnsi="Arial" w:cs="Arial"/>
          <w:color w:val="000000"/>
          <w:szCs w:val="26"/>
        </w:rPr>
        <w:t>Стерилизация медицинской продукции. Химические индикаторы. Часть 1. Общие</w:t>
      </w:r>
      <w:r w:rsidR="00DE76E4" w:rsidRPr="00DE76E4">
        <w:rPr>
          <w:rFonts w:ascii="Arial" w:hAnsi="Arial" w:cs="Arial"/>
          <w:color w:val="000000"/>
          <w:szCs w:val="26"/>
          <w:lang w:val="en-US"/>
        </w:rPr>
        <w:t xml:space="preserve"> </w:t>
      </w:r>
      <w:r w:rsidR="00DE76E4" w:rsidRPr="00DE76E4">
        <w:rPr>
          <w:rFonts w:ascii="Arial" w:hAnsi="Arial" w:cs="Arial"/>
          <w:color w:val="000000"/>
          <w:szCs w:val="26"/>
        </w:rPr>
        <w:t>требования</w:t>
      </w:r>
      <w:r w:rsidR="00DE76E4" w:rsidRPr="00DE76E4">
        <w:rPr>
          <w:rFonts w:ascii="Arial" w:hAnsi="Arial" w:cs="Arial"/>
          <w:color w:val="000000"/>
          <w:szCs w:val="26"/>
          <w:lang w:val="en-US"/>
        </w:rPr>
        <w:t>» («Sterilization of health care products -- Chemical indicators -- Part 1: General requirements», IDT»).</w:t>
      </w:r>
    </w:p>
    <w:p w14:paraId="3A1CFC24" w14:textId="77777777" w:rsidR="00DE76E4" w:rsidRPr="00DE76E4" w:rsidRDefault="00DE76E4" w:rsidP="00DE76E4">
      <w:pPr>
        <w:tabs>
          <w:tab w:val="left" w:pos="851"/>
        </w:tabs>
        <w:jc w:val="both"/>
        <w:rPr>
          <w:rFonts w:ascii="Arial" w:hAnsi="Arial" w:cs="Arial"/>
          <w:color w:val="000000"/>
          <w:szCs w:val="26"/>
        </w:rPr>
      </w:pPr>
      <w:r w:rsidRPr="00DE76E4">
        <w:rPr>
          <w:rFonts w:ascii="Arial" w:hAnsi="Arial" w:cs="Arial"/>
          <w:color w:val="000000"/>
          <w:szCs w:val="26"/>
        </w:rPr>
        <w:t>Термин «тип» используется с уточнением «тип (класс)» для увязки с термином, принятым в существующем комплексе межгосударственных стандартов и для учета потребностей национальных экономик, указанных выше государств.</w:t>
      </w:r>
    </w:p>
    <w:p w14:paraId="0501CE5E" w14:textId="77777777" w:rsidR="003775AA" w:rsidRPr="003775AA" w:rsidRDefault="00DE76E4" w:rsidP="00DE76E4">
      <w:pPr>
        <w:tabs>
          <w:tab w:val="left" w:pos="851"/>
        </w:tabs>
        <w:jc w:val="both"/>
        <w:rPr>
          <w:rFonts w:ascii="Arial" w:hAnsi="Arial" w:cs="Arial"/>
          <w:color w:val="000000"/>
          <w:szCs w:val="26"/>
        </w:rPr>
      </w:pPr>
      <w:r w:rsidRPr="00DE76E4">
        <w:rPr>
          <w:rFonts w:ascii="Arial" w:hAnsi="Arial" w:cs="Arial"/>
          <w:color w:val="000000"/>
          <w:szCs w:val="26"/>
        </w:rPr>
        <w:t>Дополнительное примечание, выделенное курсивом, приведено для пояснения текста оригинала</w:t>
      </w:r>
    </w:p>
    <w:p w14:paraId="3156A518" w14:textId="77777777" w:rsidR="007639B4" w:rsidRPr="00B103E0" w:rsidRDefault="003775AA" w:rsidP="007639B4">
      <w:pPr>
        <w:tabs>
          <w:tab w:val="left" w:pos="851"/>
        </w:tabs>
        <w:spacing w:before="120" w:after="120"/>
        <w:jc w:val="both"/>
        <w:rPr>
          <w:rFonts w:ascii="Arial" w:hAnsi="Arial" w:cs="Arial"/>
          <w:bCs/>
          <w:iCs/>
          <w:color w:val="000000"/>
          <w:sz w:val="22"/>
          <w:szCs w:val="22"/>
        </w:rPr>
      </w:pPr>
      <w:r>
        <w:rPr>
          <w:rFonts w:ascii="Arial" w:hAnsi="Arial" w:cs="Arial"/>
          <w:color w:val="000000"/>
          <w:szCs w:val="26"/>
        </w:rPr>
        <w:t>6</w:t>
      </w:r>
      <w:r w:rsidR="007639B4" w:rsidRPr="00B103E0">
        <w:rPr>
          <w:rFonts w:ascii="Arial" w:hAnsi="Arial" w:cs="Arial"/>
          <w:color w:val="000000"/>
          <w:szCs w:val="26"/>
        </w:rPr>
        <w:t xml:space="preserve"> ВЗАМЕН </w:t>
      </w:r>
      <w:r w:rsidR="005769B1" w:rsidRPr="00B103E0">
        <w:rPr>
          <w:rFonts w:ascii="Arial" w:hAnsi="Arial" w:cs="Arial"/>
          <w:color w:val="000000"/>
          <w:szCs w:val="26"/>
        </w:rPr>
        <w:t>ГОСТ</w:t>
      </w:r>
      <w:r>
        <w:rPr>
          <w:rFonts w:ascii="Arial" w:hAnsi="Arial" w:cs="Arial"/>
          <w:color w:val="000000"/>
          <w:szCs w:val="26"/>
        </w:rPr>
        <w:t xml:space="preserve"> </w:t>
      </w:r>
      <w:r>
        <w:rPr>
          <w:rFonts w:ascii="Arial" w:hAnsi="Arial" w:cs="Arial"/>
          <w:color w:val="000000"/>
          <w:szCs w:val="26"/>
          <w:lang w:val="en-US"/>
        </w:rPr>
        <w:t>ISO</w:t>
      </w:r>
      <w:r w:rsidR="005769B1" w:rsidRPr="00B103E0">
        <w:rPr>
          <w:rFonts w:ascii="Arial" w:hAnsi="Arial" w:cs="Arial"/>
          <w:color w:val="000000"/>
          <w:szCs w:val="26"/>
        </w:rPr>
        <w:t xml:space="preserve"> </w:t>
      </w:r>
      <w:r>
        <w:rPr>
          <w:rFonts w:ascii="Arial" w:hAnsi="Arial" w:cs="Arial"/>
          <w:color w:val="000000"/>
          <w:szCs w:val="26"/>
        </w:rPr>
        <w:t>11140-1</w:t>
      </w:r>
      <w:r w:rsidR="005769B1" w:rsidRPr="00B103E0">
        <w:rPr>
          <w:rFonts w:ascii="Arial" w:hAnsi="Arial" w:cs="Arial"/>
          <w:color w:val="000000"/>
          <w:szCs w:val="26"/>
        </w:rPr>
        <w:t>—201</w:t>
      </w:r>
      <w:r>
        <w:rPr>
          <w:rFonts w:ascii="Arial" w:hAnsi="Arial" w:cs="Arial"/>
          <w:color w:val="000000"/>
          <w:szCs w:val="26"/>
        </w:rPr>
        <w:t>1</w:t>
      </w:r>
    </w:p>
    <w:p w14:paraId="6408655B" w14:textId="77777777" w:rsidR="007639B4" w:rsidRPr="00B103E0" w:rsidRDefault="00CC725F" w:rsidP="007639B4">
      <w:pPr>
        <w:jc w:val="both"/>
        <w:rPr>
          <w:rFonts w:ascii="Arial" w:hAnsi="Arial" w:cs="Arial"/>
          <w:bCs/>
          <w:i/>
          <w:color w:val="000000"/>
          <w:szCs w:val="22"/>
        </w:rPr>
      </w:pPr>
      <w:r w:rsidRPr="00B103E0">
        <w:rPr>
          <w:rFonts w:ascii="Arial" w:hAnsi="Arial" w:cs="Arial"/>
          <w:bCs/>
          <w:i/>
          <w:color w:val="000000"/>
          <w:szCs w:val="22"/>
        </w:rPr>
        <w:br w:type="page"/>
      </w:r>
    </w:p>
    <w:p w14:paraId="31253385" w14:textId="77777777" w:rsidR="007639B4" w:rsidRPr="00B103E0" w:rsidRDefault="007639B4" w:rsidP="00BE4E18">
      <w:pPr>
        <w:ind w:firstLine="709"/>
        <w:jc w:val="both"/>
        <w:rPr>
          <w:rFonts w:ascii="Arial" w:hAnsi="Arial" w:cs="Arial"/>
          <w:bCs/>
          <w:i/>
          <w:color w:val="000000"/>
          <w:szCs w:val="22"/>
        </w:rPr>
      </w:pPr>
      <w:r w:rsidRPr="00B103E0">
        <w:rPr>
          <w:rFonts w:ascii="Arial" w:hAnsi="Arial" w:cs="Arial"/>
          <w:bCs/>
          <w:i/>
          <w:color w:val="000000"/>
          <w:szCs w:val="22"/>
        </w:rPr>
        <w:t>Информация о введении в действие (прекращении действия) настоящего стандарта и изменений к нему на территории указанных выше государств публикуется в указателях национальных стандартов, издаваемых в этих государствах, а также в сети Интернет на сайтах соответствующих национальных органов по стандартизации.</w:t>
      </w:r>
    </w:p>
    <w:p w14:paraId="7B363886" w14:textId="77777777" w:rsidR="007639B4" w:rsidRPr="00B103E0" w:rsidRDefault="007639B4" w:rsidP="00BE4E18">
      <w:pPr>
        <w:ind w:firstLine="709"/>
        <w:jc w:val="both"/>
        <w:rPr>
          <w:rFonts w:ascii="Arial" w:hAnsi="Arial" w:cs="Arial"/>
          <w:bCs/>
          <w:i/>
          <w:color w:val="000000"/>
          <w:szCs w:val="22"/>
        </w:rPr>
      </w:pPr>
      <w:r w:rsidRPr="00B103E0">
        <w:rPr>
          <w:rFonts w:ascii="Arial" w:hAnsi="Arial" w:cs="Arial"/>
          <w:bCs/>
          <w:i/>
          <w:color w:val="000000"/>
          <w:szCs w:val="22"/>
        </w:rPr>
        <w:t>В случае пересмотра, изменения или отмены настоящего стандарта соответствующая информация будет опубликована на официальном интернет-сайте Межгосударственного совета по стандартизации, метрологии и сертификации в каталоге «Межгосударственные стандарты»</w:t>
      </w:r>
    </w:p>
    <w:p w14:paraId="6A236A42" w14:textId="77777777" w:rsidR="00CC725F" w:rsidRPr="00B103E0" w:rsidRDefault="00CC725F" w:rsidP="007639B4">
      <w:pPr>
        <w:jc w:val="both"/>
        <w:rPr>
          <w:rFonts w:ascii="Arial" w:hAnsi="Arial" w:cs="Arial"/>
          <w:bCs/>
          <w:i/>
          <w:color w:val="000000"/>
          <w:szCs w:val="22"/>
        </w:rPr>
      </w:pPr>
    </w:p>
    <w:p w14:paraId="6BB0504C" w14:textId="77777777" w:rsidR="00CC725F" w:rsidRPr="00B103E0" w:rsidRDefault="00CC725F" w:rsidP="007639B4">
      <w:pPr>
        <w:jc w:val="both"/>
        <w:rPr>
          <w:rFonts w:ascii="Arial" w:hAnsi="Arial" w:cs="Arial"/>
          <w:bCs/>
          <w:i/>
          <w:color w:val="000000"/>
          <w:szCs w:val="22"/>
        </w:rPr>
      </w:pPr>
    </w:p>
    <w:p w14:paraId="66056A25" w14:textId="77777777" w:rsidR="00DA4667" w:rsidRPr="00B103E0" w:rsidRDefault="00DA4667" w:rsidP="007639B4">
      <w:pPr>
        <w:jc w:val="both"/>
        <w:rPr>
          <w:rFonts w:ascii="Arial" w:hAnsi="Arial" w:cs="Arial"/>
          <w:bCs/>
          <w:i/>
          <w:color w:val="000000"/>
          <w:szCs w:val="22"/>
        </w:rPr>
      </w:pPr>
    </w:p>
    <w:p w14:paraId="78C5F510" w14:textId="77777777" w:rsidR="00CC725F" w:rsidRPr="00B103E0" w:rsidRDefault="00CC725F" w:rsidP="007639B4">
      <w:pPr>
        <w:jc w:val="both"/>
        <w:rPr>
          <w:rFonts w:ascii="Arial" w:hAnsi="Arial" w:cs="Arial"/>
          <w:bCs/>
          <w:i/>
          <w:color w:val="000000"/>
          <w:szCs w:val="22"/>
        </w:rPr>
      </w:pPr>
    </w:p>
    <w:p w14:paraId="5D576F08" w14:textId="77777777" w:rsidR="00CC725F" w:rsidRPr="00B103E0" w:rsidRDefault="00CC725F" w:rsidP="007639B4">
      <w:pPr>
        <w:jc w:val="both"/>
        <w:rPr>
          <w:rFonts w:ascii="Arial" w:hAnsi="Arial" w:cs="Arial"/>
          <w:bCs/>
          <w:i/>
          <w:color w:val="000000"/>
          <w:szCs w:val="22"/>
        </w:rPr>
      </w:pPr>
    </w:p>
    <w:p w14:paraId="7E4B686F" w14:textId="77777777" w:rsidR="00CC725F" w:rsidRPr="00B103E0" w:rsidRDefault="00CC725F" w:rsidP="007639B4">
      <w:pPr>
        <w:jc w:val="both"/>
        <w:rPr>
          <w:rFonts w:ascii="Arial" w:hAnsi="Arial" w:cs="Arial"/>
          <w:bCs/>
          <w:i/>
          <w:color w:val="000000"/>
          <w:szCs w:val="22"/>
        </w:rPr>
      </w:pPr>
    </w:p>
    <w:p w14:paraId="2DF2650F" w14:textId="77777777" w:rsidR="00CC725F" w:rsidRPr="00B103E0" w:rsidRDefault="00CC725F" w:rsidP="007639B4">
      <w:pPr>
        <w:jc w:val="both"/>
        <w:rPr>
          <w:rFonts w:ascii="Arial" w:hAnsi="Arial" w:cs="Arial"/>
          <w:bCs/>
          <w:i/>
          <w:color w:val="000000"/>
          <w:szCs w:val="22"/>
        </w:rPr>
      </w:pPr>
    </w:p>
    <w:p w14:paraId="471BB84E" w14:textId="77777777" w:rsidR="00CC725F" w:rsidRPr="00B103E0" w:rsidRDefault="00CC725F" w:rsidP="007639B4">
      <w:pPr>
        <w:jc w:val="both"/>
        <w:rPr>
          <w:rFonts w:ascii="Arial" w:hAnsi="Arial" w:cs="Arial"/>
          <w:bCs/>
          <w:i/>
          <w:color w:val="000000"/>
          <w:szCs w:val="22"/>
        </w:rPr>
      </w:pPr>
    </w:p>
    <w:p w14:paraId="0D7A6999" w14:textId="77777777" w:rsidR="00CC725F" w:rsidRPr="00B103E0" w:rsidRDefault="00CC725F" w:rsidP="007639B4">
      <w:pPr>
        <w:jc w:val="both"/>
        <w:rPr>
          <w:rFonts w:ascii="Arial" w:hAnsi="Arial" w:cs="Arial"/>
          <w:bCs/>
          <w:i/>
          <w:color w:val="000000"/>
          <w:szCs w:val="22"/>
        </w:rPr>
      </w:pPr>
    </w:p>
    <w:p w14:paraId="2C31BD38" w14:textId="77777777" w:rsidR="00CC725F" w:rsidRPr="00B103E0" w:rsidRDefault="00CC725F" w:rsidP="007639B4">
      <w:pPr>
        <w:jc w:val="both"/>
        <w:rPr>
          <w:rFonts w:ascii="Arial" w:hAnsi="Arial" w:cs="Arial"/>
          <w:bCs/>
          <w:i/>
          <w:color w:val="000000"/>
          <w:szCs w:val="22"/>
        </w:rPr>
      </w:pPr>
    </w:p>
    <w:p w14:paraId="0B34CE63" w14:textId="77777777" w:rsidR="00CC725F" w:rsidRPr="00B103E0" w:rsidRDefault="00CC725F" w:rsidP="007639B4">
      <w:pPr>
        <w:jc w:val="both"/>
        <w:rPr>
          <w:rFonts w:ascii="Arial" w:hAnsi="Arial" w:cs="Arial"/>
          <w:bCs/>
          <w:i/>
          <w:color w:val="000000"/>
          <w:szCs w:val="22"/>
        </w:rPr>
      </w:pPr>
    </w:p>
    <w:p w14:paraId="03DE528F" w14:textId="77777777" w:rsidR="00CC725F" w:rsidRPr="00B103E0" w:rsidRDefault="00CC725F" w:rsidP="007639B4">
      <w:pPr>
        <w:jc w:val="both"/>
        <w:rPr>
          <w:rFonts w:ascii="Arial" w:hAnsi="Arial" w:cs="Arial"/>
          <w:bCs/>
          <w:i/>
          <w:color w:val="000000"/>
          <w:szCs w:val="22"/>
        </w:rPr>
      </w:pPr>
    </w:p>
    <w:p w14:paraId="0311D9F9" w14:textId="77777777" w:rsidR="00CC725F" w:rsidRPr="00B103E0" w:rsidRDefault="00CC725F" w:rsidP="007639B4">
      <w:pPr>
        <w:jc w:val="both"/>
        <w:rPr>
          <w:rFonts w:ascii="Arial" w:hAnsi="Arial" w:cs="Arial"/>
          <w:bCs/>
          <w:i/>
          <w:color w:val="000000"/>
          <w:szCs w:val="22"/>
        </w:rPr>
      </w:pPr>
    </w:p>
    <w:p w14:paraId="5EE3C467" w14:textId="77777777" w:rsidR="00CC725F" w:rsidRPr="00B103E0" w:rsidRDefault="00CC725F" w:rsidP="007639B4">
      <w:pPr>
        <w:jc w:val="both"/>
        <w:rPr>
          <w:rFonts w:ascii="Arial" w:hAnsi="Arial" w:cs="Arial"/>
          <w:bCs/>
          <w:i/>
          <w:color w:val="000000"/>
          <w:szCs w:val="22"/>
        </w:rPr>
      </w:pPr>
    </w:p>
    <w:p w14:paraId="62F27DEF" w14:textId="77777777" w:rsidR="00CC725F" w:rsidRPr="00B103E0" w:rsidRDefault="00CC725F" w:rsidP="007639B4">
      <w:pPr>
        <w:jc w:val="both"/>
        <w:rPr>
          <w:rFonts w:ascii="Arial" w:hAnsi="Arial" w:cs="Arial"/>
          <w:bCs/>
          <w:i/>
          <w:color w:val="000000"/>
          <w:szCs w:val="22"/>
        </w:rPr>
      </w:pPr>
    </w:p>
    <w:p w14:paraId="0BD6147E" w14:textId="77777777" w:rsidR="00CC725F" w:rsidRPr="00B103E0" w:rsidRDefault="00CC725F" w:rsidP="007639B4">
      <w:pPr>
        <w:jc w:val="both"/>
        <w:rPr>
          <w:rFonts w:ascii="Arial" w:hAnsi="Arial" w:cs="Arial"/>
          <w:bCs/>
          <w:i/>
          <w:color w:val="000000"/>
          <w:szCs w:val="22"/>
        </w:rPr>
      </w:pPr>
    </w:p>
    <w:p w14:paraId="2EDCD102" w14:textId="77777777" w:rsidR="00CC725F" w:rsidRPr="00B103E0" w:rsidRDefault="00CC725F" w:rsidP="007639B4">
      <w:pPr>
        <w:jc w:val="both"/>
        <w:rPr>
          <w:rFonts w:ascii="Arial" w:hAnsi="Arial" w:cs="Arial"/>
          <w:bCs/>
          <w:i/>
          <w:color w:val="000000"/>
          <w:szCs w:val="22"/>
        </w:rPr>
      </w:pPr>
    </w:p>
    <w:p w14:paraId="684B0C25" w14:textId="77777777" w:rsidR="00CC725F" w:rsidRPr="00B103E0" w:rsidRDefault="00CC725F" w:rsidP="007639B4">
      <w:pPr>
        <w:jc w:val="both"/>
        <w:rPr>
          <w:rFonts w:ascii="Arial" w:hAnsi="Arial" w:cs="Arial"/>
          <w:bCs/>
          <w:i/>
          <w:color w:val="000000"/>
          <w:szCs w:val="22"/>
        </w:rPr>
      </w:pPr>
    </w:p>
    <w:p w14:paraId="221DE027" w14:textId="77777777" w:rsidR="00CC725F" w:rsidRPr="00B103E0" w:rsidRDefault="00CC725F" w:rsidP="007639B4">
      <w:pPr>
        <w:jc w:val="both"/>
        <w:rPr>
          <w:rFonts w:ascii="Arial" w:hAnsi="Arial" w:cs="Arial"/>
          <w:bCs/>
          <w:i/>
          <w:color w:val="000000"/>
          <w:szCs w:val="22"/>
        </w:rPr>
      </w:pPr>
    </w:p>
    <w:p w14:paraId="6F2D038B" w14:textId="77777777" w:rsidR="00CC725F" w:rsidRPr="00B103E0" w:rsidRDefault="00CC725F" w:rsidP="007639B4">
      <w:pPr>
        <w:jc w:val="both"/>
        <w:rPr>
          <w:rFonts w:ascii="Arial" w:hAnsi="Arial" w:cs="Arial"/>
          <w:bCs/>
          <w:i/>
          <w:color w:val="000000"/>
          <w:szCs w:val="22"/>
        </w:rPr>
      </w:pPr>
    </w:p>
    <w:p w14:paraId="2CEDE15C" w14:textId="77777777" w:rsidR="00CC725F" w:rsidRPr="00B103E0" w:rsidRDefault="00CC725F" w:rsidP="007639B4">
      <w:pPr>
        <w:jc w:val="both"/>
        <w:rPr>
          <w:rFonts w:ascii="Arial" w:hAnsi="Arial" w:cs="Arial"/>
          <w:bCs/>
          <w:i/>
          <w:color w:val="000000"/>
          <w:szCs w:val="22"/>
        </w:rPr>
      </w:pPr>
    </w:p>
    <w:p w14:paraId="3CEB559F" w14:textId="77777777" w:rsidR="00CC725F" w:rsidRPr="00B103E0" w:rsidRDefault="00CC725F" w:rsidP="007639B4">
      <w:pPr>
        <w:jc w:val="both"/>
        <w:rPr>
          <w:rFonts w:ascii="Arial" w:hAnsi="Arial" w:cs="Arial"/>
          <w:bCs/>
          <w:i/>
          <w:color w:val="000000"/>
          <w:szCs w:val="22"/>
        </w:rPr>
      </w:pPr>
    </w:p>
    <w:p w14:paraId="2B408E61" w14:textId="77777777" w:rsidR="00CC725F" w:rsidRPr="00B103E0" w:rsidRDefault="00CC725F" w:rsidP="007639B4">
      <w:pPr>
        <w:jc w:val="both"/>
        <w:rPr>
          <w:rFonts w:ascii="Arial" w:hAnsi="Arial" w:cs="Arial"/>
          <w:bCs/>
          <w:i/>
          <w:color w:val="000000"/>
          <w:szCs w:val="22"/>
        </w:rPr>
      </w:pPr>
    </w:p>
    <w:p w14:paraId="66A2DC01" w14:textId="77777777" w:rsidR="00CC725F" w:rsidRPr="00B103E0" w:rsidRDefault="00CC725F" w:rsidP="007639B4">
      <w:pPr>
        <w:jc w:val="both"/>
        <w:rPr>
          <w:rFonts w:ascii="Arial" w:hAnsi="Arial" w:cs="Arial"/>
          <w:bCs/>
          <w:i/>
          <w:color w:val="000000"/>
          <w:szCs w:val="22"/>
        </w:rPr>
      </w:pPr>
    </w:p>
    <w:p w14:paraId="10DEF81E" w14:textId="77777777" w:rsidR="00CC725F" w:rsidRPr="00B103E0" w:rsidRDefault="00CC725F" w:rsidP="007639B4">
      <w:pPr>
        <w:jc w:val="both"/>
        <w:rPr>
          <w:rFonts w:ascii="Arial" w:hAnsi="Arial" w:cs="Arial"/>
          <w:bCs/>
          <w:i/>
          <w:color w:val="000000"/>
          <w:szCs w:val="22"/>
        </w:rPr>
      </w:pPr>
    </w:p>
    <w:p w14:paraId="54E16400" w14:textId="77777777" w:rsidR="00CC725F" w:rsidRPr="00B103E0" w:rsidRDefault="00CC725F" w:rsidP="007639B4">
      <w:pPr>
        <w:jc w:val="both"/>
        <w:rPr>
          <w:rFonts w:ascii="Arial" w:hAnsi="Arial" w:cs="Arial"/>
          <w:bCs/>
          <w:i/>
          <w:color w:val="000000"/>
          <w:szCs w:val="22"/>
        </w:rPr>
      </w:pPr>
    </w:p>
    <w:p w14:paraId="65C62A51" w14:textId="77777777" w:rsidR="00CC725F" w:rsidRPr="00B103E0" w:rsidRDefault="00CC725F" w:rsidP="007639B4">
      <w:pPr>
        <w:jc w:val="both"/>
        <w:rPr>
          <w:rFonts w:ascii="Arial" w:hAnsi="Arial" w:cs="Arial"/>
          <w:bCs/>
          <w:i/>
          <w:color w:val="000000"/>
          <w:szCs w:val="22"/>
        </w:rPr>
      </w:pPr>
    </w:p>
    <w:p w14:paraId="7E5248DA" w14:textId="77777777" w:rsidR="00CC725F" w:rsidRPr="00B103E0" w:rsidRDefault="00CC725F" w:rsidP="007639B4">
      <w:pPr>
        <w:jc w:val="both"/>
        <w:rPr>
          <w:rFonts w:ascii="Arial" w:hAnsi="Arial" w:cs="Arial"/>
          <w:bCs/>
          <w:i/>
          <w:color w:val="000000"/>
          <w:szCs w:val="22"/>
        </w:rPr>
      </w:pPr>
    </w:p>
    <w:p w14:paraId="35C1D4D2" w14:textId="77777777" w:rsidR="007639B4" w:rsidRPr="00B103E0" w:rsidRDefault="007639B4" w:rsidP="007639B4">
      <w:pPr>
        <w:jc w:val="both"/>
        <w:rPr>
          <w:rFonts w:ascii="Arial" w:hAnsi="Arial" w:cs="Arial"/>
          <w:bCs/>
          <w:i/>
          <w:color w:val="000000"/>
          <w:sz w:val="14"/>
          <w:szCs w:val="22"/>
        </w:rPr>
      </w:pPr>
    </w:p>
    <w:p w14:paraId="680E5F6B" w14:textId="77777777" w:rsidR="007639B4" w:rsidRPr="00B103E0" w:rsidRDefault="007639B4" w:rsidP="007639B4">
      <w:pPr>
        <w:tabs>
          <w:tab w:val="left" w:pos="709"/>
        </w:tabs>
        <w:spacing w:before="120" w:after="120"/>
        <w:jc w:val="right"/>
        <w:rPr>
          <w:rFonts w:ascii="Arial" w:hAnsi="Arial" w:cs="Arial"/>
          <w:color w:val="000000"/>
          <w:szCs w:val="26"/>
          <w:lang w:eastAsia="ru-RU"/>
        </w:rPr>
      </w:pPr>
      <w:r w:rsidRPr="00B103E0">
        <w:rPr>
          <w:rFonts w:ascii="Arial" w:hAnsi="Arial" w:cs="Arial"/>
          <w:color w:val="000000"/>
        </w:rPr>
        <w:t xml:space="preserve">© </w:t>
      </w:r>
      <w:r w:rsidRPr="00B103E0">
        <w:rPr>
          <w:rFonts w:ascii="Arial" w:hAnsi="Arial" w:cs="Arial"/>
          <w:color w:val="000000"/>
          <w:lang w:eastAsia="ru-RU"/>
        </w:rPr>
        <w:t xml:space="preserve">Оформление. </w:t>
      </w:r>
      <w:r w:rsidRPr="00B103E0">
        <w:rPr>
          <w:rFonts w:ascii="Arial" w:hAnsi="Arial" w:cs="Arial"/>
          <w:color w:val="000000"/>
        </w:rPr>
        <w:t>ФГБУ «Институт стандартизации»</w:t>
      </w:r>
      <w:r w:rsidRPr="00B103E0">
        <w:rPr>
          <w:rFonts w:ascii="Arial" w:hAnsi="Arial" w:cs="Arial"/>
          <w:color w:val="000000"/>
          <w:lang w:eastAsia="ru-RU"/>
        </w:rPr>
        <w:t>, 202_</w:t>
      </w:r>
    </w:p>
    <w:tbl>
      <w:tblPr>
        <w:tblW w:w="0" w:type="auto"/>
        <w:tblLook w:val="04A0" w:firstRow="1" w:lastRow="0" w:firstColumn="1" w:lastColumn="0" w:noHBand="0" w:noVBand="1"/>
      </w:tblPr>
      <w:tblGrid>
        <w:gridCol w:w="2372"/>
        <w:gridCol w:w="7266"/>
      </w:tblGrid>
      <w:tr w:rsidR="007639B4" w:rsidRPr="00B103E0" w14:paraId="33E88B64" w14:textId="77777777" w:rsidTr="00613789">
        <w:tc>
          <w:tcPr>
            <w:tcW w:w="2376" w:type="dxa"/>
          </w:tcPr>
          <w:p w14:paraId="0A6F71A1" w14:textId="1EBA4179" w:rsidR="007639B4" w:rsidRPr="00B103E0" w:rsidRDefault="00C56A42" w:rsidP="00613789">
            <w:pPr>
              <w:tabs>
                <w:tab w:val="left" w:pos="709"/>
              </w:tabs>
              <w:spacing w:before="120" w:after="120"/>
              <w:jc w:val="both"/>
              <w:rPr>
                <w:rFonts w:ascii="Arial" w:hAnsi="Arial" w:cs="Arial"/>
                <w:color w:val="000000"/>
                <w:szCs w:val="26"/>
                <w:lang w:eastAsia="ru-RU"/>
              </w:rPr>
            </w:pPr>
            <w:r w:rsidRPr="00B103E0">
              <w:rPr>
                <w:rFonts w:cs="Arial"/>
                <w:noProof/>
                <w:color w:val="000000"/>
                <w:lang w:eastAsia="ru-RU"/>
              </w:rPr>
              <w:drawing>
                <wp:inline distT="0" distB="0" distL="0" distR="0" wp14:anchorId="6C4038F0" wp14:editId="5AAA2B92">
                  <wp:extent cx="1333500" cy="895350"/>
                  <wp:effectExtent l="0" t="0" r="0" b="0"/>
                  <wp:docPr id="2" name="Рисунок 1" descr="Znak_nacionalnoi_standartizac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Znak_nacionalnoi_standartizacii"/>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33500" cy="895350"/>
                          </a:xfrm>
                          <a:prstGeom prst="rect">
                            <a:avLst/>
                          </a:prstGeom>
                          <a:noFill/>
                          <a:ln>
                            <a:noFill/>
                          </a:ln>
                        </pic:spPr>
                      </pic:pic>
                    </a:graphicData>
                  </a:graphic>
                </wp:inline>
              </w:drawing>
            </w:r>
          </w:p>
        </w:tc>
        <w:tc>
          <w:tcPr>
            <w:tcW w:w="7655" w:type="dxa"/>
          </w:tcPr>
          <w:p w14:paraId="7066D439" w14:textId="77777777" w:rsidR="007639B4" w:rsidRPr="00B103E0" w:rsidRDefault="007639B4" w:rsidP="00613789">
            <w:pPr>
              <w:tabs>
                <w:tab w:val="left" w:pos="709"/>
              </w:tabs>
              <w:spacing w:before="120" w:after="120"/>
              <w:ind w:firstLine="465"/>
              <w:jc w:val="both"/>
              <w:rPr>
                <w:rFonts w:ascii="Arial" w:hAnsi="Arial" w:cs="Arial"/>
                <w:color w:val="000000"/>
                <w:szCs w:val="26"/>
                <w:lang w:eastAsia="ru-RU"/>
              </w:rPr>
            </w:pPr>
            <w:r w:rsidRPr="00B103E0">
              <w:rPr>
                <w:rFonts w:ascii="Arial" w:hAnsi="Arial" w:cs="Arial"/>
                <w:color w:val="000000"/>
                <w:szCs w:val="26"/>
              </w:rPr>
              <w:t>В Российской Федерации настоящий стандарт не может быть полностью или частично воспроизведен, тиражирован и распространен в качестве официального издания без разрешения Федерального агентства по техническому регулированию и метрологии</w:t>
            </w:r>
          </w:p>
        </w:tc>
      </w:tr>
    </w:tbl>
    <w:p w14:paraId="7B383864" w14:textId="77777777" w:rsidR="00991BE9" w:rsidRPr="00B103E0" w:rsidRDefault="00991BE9" w:rsidP="00991BE9">
      <w:pPr>
        <w:tabs>
          <w:tab w:val="left" w:pos="709"/>
        </w:tabs>
        <w:ind w:firstLine="510"/>
        <w:jc w:val="both"/>
        <w:rPr>
          <w:rFonts w:ascii="Arial" w:eastAsia="Calibri" w:hAnsi="Arial" w:cs="Arial"/>
          <w:color w:val="000000"/>
          <w:lang w:eastAsia="en-US"/>
        </w:rPr>
        <w:sectPr w:rsidR="00991BE9" w:rsidRPr="00B103E0" w:rsidSect="00991BE9">
          <w:headerReference w:type="even" r:id="rId15"/>
          <w:headerReference w:type="default" r:id="rId16"/>
          <w:footerReference w:type="even" r:id="rId17"/>
          <w:footerReference w:type="default" r:id="rId18"/>
          <w:footerReference w:type="first" r:id="rId19"/>
          <w:footnotePr>
            <w:numRestart w:val="eachPage"/>
          </w:footnotePr>
          <w:type w:val="nextColumn"/>
          <w:pgSz w:w="11906" w:h="16838"/>
          <w:pgMar w:top="1134" w:right="1134" w:bottom="1134" w:left="1134" w:header="397" w:footer="612" w:gutter="0"/>
          <w:pgNumType w:fmt="upperRoman" w:start="1"/>
          <w:cols w:space="708"/>
          <w:titlePg/>
          <w:docGrid w:linePitch="381"/>
        </w:sectPr>
      </w:pPr>
    </w:p>
    <w:p w14:paraId="36D855F4" w14:textId="77777777" w:rsidR="009438FA" w:rsidRPr="00B103E0" w:rsidRDefault="009438FA" w:rsidP="009438FA">
      <w:pPr>
        <w:shd w:val="clear" w:color="auto" w:fill="FFFFFF"/>
        <w:autoSpaceDE w:val="0"/>
        <w:autoSpaceDN w:val="0"/>
        <w:adjustRightInd w:val="0"/>
        <w:spacing w:line="360" w:lineRule="auto"/>
        <w:jc w:val="center"/>
        <w:rPr>
          <w:rFonts w:ascii="Arial" w:hAnsi="Arial" w:cs="Arial"/>
          <w:color w:val="000000"/>
          <w:sz w:val="28"/>
        </w:rPr>
      </w:pPr>
      <w:bookmarkStart w:id="0" w:name="_page_6_0"/>
      <w:r w:rsidRPr="00B103E0">
        <w:rPr>
          <w:rFonts w:ascii="Arial" w:hAnsi="Arial" w:cs="Arial"/>
          <w:b/>
          <w:bCs/>
          <w:color w:val="000000"/>
          <w:sz w:val="28"/>
        </w:rPr>
        <w:t>Содержание</w:t>
      </w:r>
    </w:p>
    <w:p w14:paraId="246654C6" w14:textId="77777777" w:rsidR="009438FA" w:rsidRPr="00B103E0" w:rsidRDefault="009438FA" w:rsidP="009438FA">
      <w:pPr>
        <w:spacing w:line="360" w:lineRule="auto"/>
        <w:rPr>
          <w:rFonts w:ascii="Arial" w:hAnsi="Arial" w:cs="Arial"/>
          <w:color w:val="000000"/>
        </w:rPr>
      </w:pPr>
    </w:p>
    <w:tbl>
      <w:tblPr>
        <w:tblW w:w="5000" w:type="pct"/>
        <w:tblLook w:val="04A0" w:firstRow="1" w:lastRow="0" w:firstColumn="1" w:lastColumn="0" w:noHBand="0" w:noVBand="1"/>
      </w:tblPr>
      <w:tblGrid>
        <w:gridCol w:w="609"/>
        <w:gridCol w:w="8349"/>
        <w:gridCol w:w="679"/>
      </w:tblGrid>
      <w:tr w:rsidR="00AB61CB" w:rsidRPr="00B103E0" w14:paraId="49A09246" w14:textId="77777777" w:rsidTr="006B48B6">
        <w:tc>
          <w:tcPr>
            <w:tcW w:w="360" w:type="pct"/>
          </w:tcPr>
          <w:p w14:paraId="04CEEF53" w14:textId="77777777" w:rsidR="00AB61CB" w:rsidRDefault="00AB61CB" w:rsidP="00267CCA">
            <w:pPr>
              <w:spacing w:line="360" w:lineRule="auto"/>
              <w:jc w:val="center"/>
              <w:rPr>
                <w:rFonts w:ascii="Arial" w:hAnsi="Arial" w:cs="Arial"/>
                <w:color w:val="000000"/>
              </w:rPr>
            </w:pPr>
          </w:p>
        </w:tc>
        <w:tc>
          <w:tcPr>
            <w:tcW w:w="4244" w:type="pct"/>
          </w:tcPr>
          <w:p w14:paraId="11BFE9E5" w14:textId="77777777" w:rsidR="00AB61CB" w:rsidRDefault="00AB61CB" w:rsidP="00AB61CB">
            <w:pPr>
              <w:spacing w:line="360" w:lineRule="auto"/>
              <w:rPr>
                <w:rFonts w:ascii="Arial" w:hAnsi="Arial" w:cs="Arial"/>
                <w:bCs/>
                <w:color w:val="000000"/>
              </w:rPr>
            </w:pPr>
            <w:r>
              <w:rPr>
                <w:rFonts w:ascii="Arial" w:hAnsi="Arial" w:cs="Arial"/>
                <w:bCs/>
                <w:color w:val="000000"/>
              </w:rPr>
              <w:t>Предисловие</w:t>
            </w:r>
            <w:r w:rsidRPr="00B103E0">
              <w:rPr>
                <w:rFonts w:ascii="Arial" w:hAnsi="Arial" w:cs="Arial"/>
                <w:bCs/>
                <w:color w:val="000000"/>
              </w:rPr>
              <w:t>…………………………………………………………………</w:t>
            </w:r>
            <w:r w:rsidR="002D668E">
              <w:rPr>
                <w:rFonts w:ascii="Arial" w:hAnsi="Arial" w:cs="Arial"/>
                <w:bCs/>
                <w:color w:val="000000"/>
              </w:rPr>
              <w:t>……..</w:t>
            </w:r>
          </w:p>
          <w:p w14:paraId="0A7CA626" w14:textId="77777777" w:rsidR="00AB61CB" w:rsidRDefault="00AB61CB" w:rsidP="00267CCA">
            <w:pPr>
              <w:spacing w:line="360" w:lineRule="auto"/>
              <w:rPr>
                <w:rFonts w:ascii="Arial" w:hAnsi="Arial" w:cs="Arial"/>
                <w:bCs/>
                <w:color w:val="000000"/>
              </w:rPr>
            </w:pPr>
            <w:r w:rsidRPr="00AB61CB">
              <w:rPr>
                <w:rFonts w:ascii="Arial" w:hAnsi="Arial" w:cs="Arial"/>
                <w:bCs/>
                <w:color w:val="000000"/>
              </w:rPr>
              <w:t>Предисловие к ИСО 11140-1:2014 (Е)</w:t>
            </w:r>
            <w:r w:rsidR="002D668E" w:rsidRPr="00B103E0">
              <w:rPr>
                <w:rFonts w:ascii="Arial" w:hAnsi="Arial" w:cs="Arial"/>
                <w:bCs/>
                <w:color w:val="000000"/>
              </w:rPr>
              <w:t xml:space="preserve"> ………………</w:t>
            </w:r>
            <w:r w:rsidR="002D668E">
              <w:rPr>
                <w:rFonts w:ascii="Arial" w:hAnsi="Arial" w:cs="Arial"/>
                <w:bCs/>
                <w:color w:val="000000"/>
              </w:rPr>
              <w:t>…………………………</w:t>
            </w:r>
          </w:p>
        </w:tc>
        <w:tc>
          <w:tcPr>
            <w:tcW w:w="396" w:type="pct"/>
          </w:tcPr>
          <w:p w14:paraId="6AFEBCDE" w14:textId="77777777" w:rsidR="00AB61CB" w:rsidRPr="00B103E0" w:rsidRDefault="00AB61CB" w:rsidP="00267CCA">
            <w:pPr>
              <w:spacing w:line="360" w:lineRule="auto"/>
              <w:rPr>
                <w:rFonts w:ascii="Arial" w:hAnsi="Arial" w:cs="Arial"/>
                <w:bCs/>
                <w:color w:val="000000"/>
              </w:rPr>
            </w:pPr>
          </w:p>
        </w:tc>
      </w:tr>
      <w:tr w:rsidR="00AB61CB" w:rsidRPr="00B103E0" w14:paraId="537AE317" w14:textId="77777777" w:rsidTr="006B48B6">
        <w:tc>
          <w:tcPr>
            <w:tcW w:w="360" w:type="pct"/>
          </w:tcPr>
          <w:p w14:paraId="30186A90" w14:textId="77777777" w:rsidR="00AB61CB" w:rsidRDefault="00AB61CB" w:rsidP="00267CCA">
            <w:pPr>
              <w:spacing w:line="360" w:lineRule="auto"/>
              <w:jc w:val="center"/>
              <w:rPr>
                <w:rFonts w:ascii="Arial" w:hAnsi="Arial" w:cs="Arial"/>
                <w:color w:val="000000"/>
              </w:rPr>
            </w:pPr>
          </w:p>
        </w:tc>
        <w:tc>
          <w:tcPr>
            <w:tcW w:w="4244" w:type="pct"/>
          </w:tcPr>
          <w:p w14:paraId="33BCD5B4" w14:textId="77777777" w:rsidR="00AB61CB" w:rsidRDefault="00AB61CB" w:rsidP="00267CCA">
            <w:pPr>
              <w:spacing w:line="360" w:lineRule="auto"/>
              <w:rPr>
                <w:rFonts w:ascii="Arial" w:hAnsi="Arial" w:cs="Arial"/>
                <w:bCs/>
                <w:color w:val="000000"/>
              </w:rPr>
            </w:pPr>
            <w:r>
              <w:rPr>
                <w:rFonts w:ascii="Arial" w:hAnsi="Arial" w:cs="Arial"/>
                <w:bCs/>
                <w:color w:val="000000"/>
              </w:rPr>
              <w:t>Введение</w:t>
            </w:r>
            <w:r w:rsidR="002D668E" w:rsidRPr="00B103E0">
              <w:rPr>
                <w:rFonts w:ascii="Arial" w:hAnsi="Arial" w:cs="Arial"/>
                <w:bCs/>
                <w:color w:val="000000"/>
              </w:rPr>
              <w:t>………………</w:t>
            </w:r>
            <w:r w:rsidR="002D668E">
              <w:rPr>
                <w:rFonts w:ascii="Arial" w:hAnsi="Arial" w:cs="Arial"/>
                <w:bCs/>
                <w:color w:val="000000"/>
              </w:rPr>
              <w:t>……………………………………………………………</w:t>
            </w:r>
          </w:p>
        </w:tc>
        <w:tc>
          <w:tcPr>
            <w:tcW w:w="396" w:type="pct"/>
          </w:tcPr>
          <w:p w14:paraId="6E5F277D" w14:textId="77777777" w:rsidR="00AB61CB" w:rsidRPr="00B103E0" w:rsidRDefault="00AB61CB" w:rsidP="00267CCA">
            <w:pPr>
              <w:spacing w:line="360" w:lineRule="auto"/>
              <w:rPr>
                <w:rFonts w:ascii="Arial" w:hAnsi="Arial" w:cs="Arial"/>
                <w:bCs/>
                <w:color w:val="000000"/>
              </w:rPr>
            </w:pPr>
          </w:p>
        </w:tc>
      </w:tr>
      <w:tr w:rsidR="00AB61CB" w:rsidRPr="00B103E0" w14:paraId="5D0C359B" w14:textId="77777777" w:rsidTr="006B48B6">
        <w:tc>
          <w:tcPr>
            <w:tcW w:w="360" w:type="pct"/>
          </w:tcPr>
          <w:p w14:paraId="2C66CCC9" w14:textId="77777777" w:rsidR="00AB61CB" w:rsidRDefault="00AB61CB" w:rsidP="00267CCA">
            <w:pPr>
              <w:spacing w:line="360" w:lineRule="auto"/>
              <w:jc w:val="center"/>
              <w:rPr>
                <w:rFonts w:ascii="Arial" w:hAnsi="Arial" w:cs="Arial"/>
                <w:color w:val="000000"/>
              </w:rPr>
            </w:pPr>
            <w:r>
              <w:rPr>
                <w:rFonts w:ascii="Arial" w:hAnsi="Arial" w:cs="Arial"/>
                <w:color w:val="000000"/>
              </w:rPr>
              <w:t>1</w:t>
            </w:r>
          </w:p>
        </w:tc>
        <w:tc>
          <w:tcPr>
            <w:tcW w:w="4244" w:type="pct"/>
          </w:tcPr>
          <w:p w14:paraId="7ECB1647" w14:textId="77777777" w:rsidR="00AB61CB" w:rsidRDefault="00AB61CB" w:rsidP="00267CCA">
            <w:pPr>
              <w:spacing w:line="360" w:lineRule="auto"/>
              <w:rPr>
                <w:rFonts w:ascii="Arial" w:hAnsi="Arial" w:cs="Arial"/>
                <w:bCs/>
                <w:color w:val="000000"/>
              </w:rPr>
            </w:pPr>
            <w:r w:rsidRPr="00AB61CB">
              <w:rPr>
                <w:rFonts w:ascii="Arial" w:hAnsi="Arial" w:cs="Arial"/>
                <w:bCs/>
                <w:color w:val="000000"/>
              </w:rPr>
              <w:t>Область применения</w:t>
            </w:r>
            <w:r w:rsidR="002D668E" w:rsidRPr="00B103E0">
              <w:rPr>
                <w:rFonts w:ascii="Arial" w:hAnsi="Arial" w:cs="Arial"/>
                <w:bCs/>
                <w:color w:val="000000"/>
              </w:rPr>
              <w:t>………………</w:t>
            </w:r>
            <w:r w:rsidR="002D668E">
              <w:rPr>
                <w:rFonts w:ascii="Arial" w:hAnsi="Arial" w:cs="Arial"/>
                <w:bCs/>
                <w:color w:val="000000"/>
              </w:rPr>
              <w:t>……………………………………………..</w:t>
            </w:r>
          </w:p>
        </w:tc>
        <w:tc>
          <w:tcPr>
            <w:tcW w:w="396" w:type="pct"/>
          </w:tcPr>
          <w:p w14:paraId="5022AB23" w14:textId="77777777" w:rsidR="00AB61CB" w:rsidRPr="00B103E0" w:rsidRDefault="00AB61CB" w:rsidP="00267CCA">
            <w:pPr>
              <w:spacing w:line="360" w:lineRule="auto"/>
              <w:rPr>
                <w:rFonts w:ascii="Arial" w:hAnsi="Arial" w:cs="Arial"/>
                <w:bCs/>
                <w:color w:val="000000"/>
              </w:rPr>
            </w:pPr>
          </w:p>
        </w:tc>
      </w:tr>
      <w:tr w:rsidR="00AB61CB" w:rsidRPr="00B103E0" w14:paraId="5E11EC2F" w14:textId="77777777" w:rsidTr="006B48B6">
        <w:tc>
          <w:tcPr>
            <w:tcW w:w="360" w:type="pct"/>
          </w:tcPr>
          <w:p w14:paraId="3871579F" w14:textId="77777777" w:rsidR="00AB61CB" w:rsidRDefault="002D668E" w:rsidP="00267CCA">
            <w:pPr>
              <w:spacing w:line="360" w:lineRule="auto"/>
              <w:jc w:val="center"/>
              <w:rPr>
                <w:rFonts w:ascii="Arial" w:hAnsi="Arial" w:cs="Arial"/>
                <w:color w:val="000000"/>
              </w:rPr>
            </w:pPr>
            <w:r>
              <w:rPr>
                <w:rFonts w:ascii="Arial" w:hAnsi="Arial" w:cs="Arial"/>
                <w:color w:val="000000"/>
              </w:rPr>
              <w:t>2</w:t>
            </w:r>
          </w:p>
        </w:tc>
        <w:tc>
          <w:tcPr>
            <w:tcW w:w="4244" w:type="pct"/>
          </w:tcPr>
          <w:p w14:paraId="6F3B4035" w14:textId="77777777" w:rsidR="00AB61CB" w:rsidRDefault="00AB61CB" w:rsidP="00267CCA">
            <w:pPr>
              <w:spacing w:line="360" w:lineRule="auto"/>
              <w:rPr>
                <w:rFonts w:ascii="Arial" w:hAnsi="Arial" w:cs="Arial"/>
                <w:bCs/>
                <w:color w:val="000000"/>
              </w:rPr>
            </w:pPr>
            <w:r w:rsidRPr="00AB61CB">
              <w:rPr>
                <w:rFonts w:ascii="Arial" w:hAnsi="Arial" w:cs="Arial"/>
                <w:bCs/>
                <w:color w:val="000000"/>
              </w:rPr>
              <w:t>Нормативные ссылки</w:t>
            </w:r>
            <w:r w:rsidR="002D668E" w:rsidRPr="00B103E0">
              <w:rPr>
                <w:rFonts w:ascii="Arial" w:hAnsi="Arial" w:cs="Arial"/>
                <w:bCs/>
                <w:color w:val="000000"/>
              </w:rPr>
              <w:t>………………</w:t>
            </w:r>
            <w:r w:rsidR="002D668E">
              <w:rPr>
                <w:rFonts w:ascii="Arial" w:hAnsi="Arial" w:cs="Arial"/>
                <w:bCs/>
                <w:color w:val="000000"/>
              </w:rPr>
              <w:t>……………………………………………..</w:t>
            </w:r>
          </w:p>
        </w:tc>
        <w:tc>
          <w:tcPr>
            <w:tcW w:w="396" w:type="pct"/>
          </w:tcPr>
          <w:p w14:paraId="4F1B1C1A" w14:textId="77777777" w:rsidR="00AB61CB" w:rsidRPr="00B103E0" w:rsidRDefault="00AB61CB" w:rsidP="00267CCA">
            <w:pPr>
              <w:spacing w:line="360" w:lineRule="auto"/>
              <w:rPr>
                <w:rFonts w:ascii="Arial" w:hAnsi="Arial" w:cs="Arial"/>
                <w:bCs/>
                <w:color w:val="000000"/>
              </w:rPr>
            </w:pPr>
          </w:p>
        </w:tc>
      </w:tr>
      <w:tr w:rsidR="00AB61CB" w:rsidRPr="00B103E0" w14:paraId="57CCBC98" w14:textId="77777777" w:rsidTr="006B48B6">
        <w:tc>
          <w:tcPr>
            <w:tcW w:w="360" w:type="pct"/>
          </w:tcPr>
          <w:p w14:paraId="709E9FA3" w14:textId="77777777" w:rsidR="00AB61CB" w:rsidRDefault="002D668E" w:rsidP="00267CCA">
            <w:pPr>
              <w:spacing w:line="360" w:lineRule="auto"/>
              <w:jc w:val="center"/>
              <w:rPr>
                <w:rFonts w:ascii="Arial" w:hAnsi="Arial" w:cs="Arial"/>
                <w:color w:val="000000"/>
              </w:rPr>
            </w:pPr>
            <w:r>
              <w:rPr>
                <w:rFonts w:ascii="Arial" w:hAnsi="Arial" w:cs="Arial"/>
                <w:color w:val="000000"/>
              </w:rPr>
              <w:t>3</w:t>
            </w:r>
          </w:p>
        </w:tc>
        <w:tc>
          <w:tcPr>
            <w:tcW w:w="4244" w:type="pct"/>
          </w:tcPr>
          <w:p w14:paraId="105F24E2" w14:textId="77777777" w:rsidR="00AB61CB" w:rsidRDefault="00AB61CB" w:rsidP="00267CCA">
            <w:pPr>
              <w:spacing w:line="360" w:lineRule="auto"/>
              <w:rPr>
                <w:rFonts w:ascii="Arial" w:hAnsi="Arial" w:cs="Arial"/>
                <w:bCs/>
                <w:color w:val="000000"/>
              </w:rPr>
            </w:pPr>
            <w:r w:rsidRPr="00AB61CB">
              <w:rPr>
                <w:rFonts w:ascii="Arial" w:hAnsi="Arial" w:cs="Arial"/>
                <w:bCs/>
                <w:color w:val="000000"/>
              </w:rPr>
              <w:t>Термины и определения</w:t>
            </w:r>
            <w:r w:rsidR="002D668E" w:rsidRPr="00B103E0">
              <w:rPr>
                <w:rFonts w:ascii="Arial" w:hAnsi="Arial" w:cs="Arial"/>
                <w:bCs/>
                <w:color w:val="000000"/>
              </w:rPr>
              <w:t>………………</w:t>
            </w:r>
            <w:r w:rsidR="002D668E">
              <w:rPr>
                <w:rFonts w:ascii="Arial" w:hAnsi="Arial" w:cs="Arial"/>
                <w:bCs/>
                <w:color w:val="000000"/>
              </w:rPr>
              <w:t>…………………</w:t>
            </w:r>
            <w:r w:rsidR="002D668E" w:rsidRPr="00B103E0">
              <w:rPr>
                <w:rFonts w:ascii="Arial" w:hAnsi="Arial" w:cs="Arial"/>
                <w:bCs/>
                <w:color w:val="000000"/>
              </w:rPr>
              <w:t>………………</w:t>
            </w:r>
            <w:r w:rsidR="002D668E">
              <w:rPr>
                <w:rFonts w:ascii="Arial" w:hAnsi="Arial" w:cs="Arial"/>
                <w:bCs/>
                <w:color w:val="000000"/>
              </w:rPr>
              <w:t>……….</w:t>
            </w:r>
          </w:p>
        </w:tc>
        <w:tc>
          <w:tcPr>
            <w:tcW w:w="396" w:type="pct"/>
          </w:tcPr>
          <w:p w14:paraId="2D169E89" w14:textId="77777777" w:rsidR="00AB61CB" w:rsidRPr="00B103E0" w:rsidRDefault="00AB61CB" w:rsidP="00267CCA">
            <w:pPr>
              <w:spacing w:line="360" w:lineRule="auto"/>
              <w:rPr>
                <w:rFonts w:ascii="Arial" w:hAnsi="Arial" w:cs="Arial"/>
                <w:bCs/>
                <w:color w:val="000000"/>
              </w:rPr>
            </w:pPr>
          </w:p>
        </w:tc>
      </w:tr>
      <w:tr w:rsidR="00AB61CB" w:rsidRPr="00B103E0" w14:paraId="45F75DD1" w14:textId="77777777" w:rsidTr="006B48B6">
        <w:tc>
          <w:tcPr>
            <w:tcW w:w="360" w:type="pct"/>
          </w:tcPr>
          <w:p w14:paraId="646BF05A" w14:textId="77777777" w:rsidR="00AB61CB" w:rsidRDefault="00AB61CB" w:rsidP="00267CCA">
            <w:pPr>
              <w:spacing w:line="360" w:lineRule="auto"/>
              <w:jc w:val="center"/>
              <w:rPr>
                <w:rFonts w:ascii="Arial" w:hAnsi="Arial" w:cs="Arial"/>
                <w:color w:val="000000"/>
              </w:rPr>
            </w:pPr>
            <w:r>
              <w:rPr>
                <w:rFonts w:ascii="Arial" w:hAnsi="Arial" w:cs="Arial"/>
                <w:color w:val="000000"/>
              </w:rPr>
              <w:t>4</w:t>
            </w:r>
          </w:p>
        </w:tc>
        <w:tc>
          <w:tcPr>
            <w:tcW w:w="4244" w:type="pct"/>
          </w:tcPr>
          <w:p w14:paraId="1BF0A46F" w14:textId="77777777" w:rsidR="00AB61CB" w:rsidRDefault="00AB61CB" w:rsidP="00267CCA">
            <w:pPr>
              <w:spacing w:line="360" w:lineRule="auto"/>
              <w:rPr>
                <w:rFonts w:ascii="Arial" w:hAnsi="Arial" w:cs="Arial"/>
                <w:bCs/>
                <w:color w:val="000000"/>
              </w:rPr>
            </w:pPr>
            <w:r w:rsidRPr="00AB61CB">
              <w:rPr>
                <w:rFonts w:ascii="Arial" w:hAnsi="Arial" w:cs="Arial"/>
                <w:bCs/>
                <w:color w:val="000000"/>
              </w:rPr>
              <w:t>Категоризация</w:t>
            </w:r>
            <w:r w:rsidR="002D668E" w:rsidRPr="00B103E0">
              <w:rPr>
                <w:rFonts w:ascii="Arial" w:hAnsi="Arial" w:cs="Arial"/>
                <w:bCs/>
                <w:color w:val="000000"/>
              </w:rPr>
              <w:t>………………</w:t>
            </w:r>
            <w:r w:rsidR="002D668E">
              <w:rPr>
                <w:rFonts w:ascii="Arial" w:hAnsi="Arial" w:cs="Arial"/>
                <w:bCs/>
                <w:color w:val="000000"/>
              </w:rPr>
              <w:t>………………………………………………………</w:t>
            </w:r>
          </w:p>
        </w:tc>
        <w:tc>
          <w:tcPr>
            <w:tcW w:w="396" w:type="pct"/>
          </w:tcPr>
          <w:p w14:paraId="79E0F3D6" w14:textId="77777777" w:rsidR="00AB61CB" w:rsidRPr="00B103E0" w:rsidRDefault="00AB61CB" w:rsidP="00267CCA">
            <w:pPr>
              <w:spacing w:line="360" w:lineRule="auto"/>
              <w:rPr>
                <w:rFonts w:ascii="Arial" w:hAnsi="Arial" w:cs="Arial"/>
                <w:bCs/>
                <w:color w:val="000000"/>
              </w:rPr>
            </w:pPr>
          </w:p>
        </w:tc>
      </w:tr>
      <w:tr w:rsidR="00AB61CB" w:rsidRPr="00B103E0" w14:paraId="3A23F954" w14:textId="77777777" w:rsidTr="006B48B6">
        <w:tc>
          <w:tcPr>
            <w:tcW w:w="360" w:type="pct"/>
          </w:tcPr>
          <w:p w14:paraId="3DD6E52E" w14:textId="77777777" w:rsidR="00AB61CB" w:rsidRDefault="00AB61CB" w:rsidP="00267CCA">
            <w:pPr>
              <w:spacing w:line="360" w:lineRule="auto"/>
              <w:jc w:val="center"/>
              <w:rPr>
                <w:rFonts w:ascii="Arial" w:hAnsi="Arial" w:cs="Arial"/>
                <w:color w:val="000000"/>
              </w:rPr>
            </w:pPr>
            <w:r>
              <w:rPr>
                <w:rFonts w:ascii="Arial" w:hAnsi="Arial" w:cs="Arial"/>
                <w:color w:val="000000"/>
              </w:rPr>
              <w:t>4.1</w:t>
            </w:r>
          </w:p>
        </w:tc>
        <w:tc>
          <w:tcPr>
            <w:tcW w:w="4244" w:type="pct"/>
          </w:tcPr>
          <w:p w14:paraId="7822EFC6" w14:textId="77777777" w:rsidR="00AB61CB" w:rsidRDefault="00AB61CB" w:rsidP="00267CCA">
            <w:pPr>
              <w:spacing w:line="360" w:lineRule="auto"/>
              <w:rPr>
                <w:rFonts w:ascii="Arial" w:hAnsi="Arial" w:cs="Arial"/>
                <w:bCs/>
                <w:color w:val="000000"/>
              </w:rPr>
            </w:pPr>
            <w:r w:rsidRPr="00AB61CB">
              <w:rPr>
                <w:rFonts w:ascii="Arial" w:hAnsi="Arial" w:cs="Arial"/>
                <w:bCs/>
                <w:color w:val="000000"/>
              </w:rPr>
              <w:t>Общие положения</w:t>
            </w:r>
            <w:r w:rsidR="002D668E">
              <w:rPr>
                <w:rFonts w:ascii="Arial" w:hAnsi="Arial" w:cs="Arial"/>
                <w:bCs/>
                <w:color w:val="000000"/>
              </w:rPr>
              <w:t>.</w:t>
            </w:r>
            <w:r w:rsidR="002D668E" w:rsidRPr="00B103E0">
              <w:rPr>
                <w:rFonts w:ascii="Arial" w:hAnsi="Arial" w:cs="Arial"/>
                <w:bCs/>
                <w:color w:val="000000"/>
              </w:rPr>
              <w:t xml:space="preserve"> ………………</w:t>
            </w:r>
            <w:r w:rsidR="002D668E">
              <w:rPr>
                <w:rFonts w:ascii="Arial" w:hAnsi="Arial" w:cs="Arial"/>
                <w:bCs/>
                <w:color w:val="000000"/>
              </w:rPr>
              <w:t>………………………………………………..</w:t>
            </w:r>
          </w:p>
        </w:tc>
        <w:tc>
          <w:tcPr>
            <w:tcW w:w="396" w:type="pct"/>
          </w:tcPr>
          <w:p w14:paraId="6F556581" w14:textId="77777777" w:rsidR="00AB61CB" w:rsidRPr="00B103E0" w:rsidRDefault="00AB61CB" w:rsidP="00267CCA">
            <w:pPr>
              <w:spacing w:line="360" w:lineRule="auto"/>
              <w:rPr>
                <w:rFonts w:ascii="Arial" w:hAnsi="Arial" w:cs="Arial"/>
                <w:bCs/>
                <w:color w:val="000000"/>
              </w:rPr>
            </w:pPr>
          </w:p>
        </w:tc>
      </w:tr>
      <w:tr w:rsidR="00AB61CB" w:rsidRPr="00B103E0" w14:paraId="154B650E" w14:textId="77777777" w:rsidTr="006B48B6">
        <w:tc>
          <w:tcPr>
            <w:tcW w:w="360" w:type="pct"/>
          </w:tcPr>
          <w:p w14:paraId="1120E1E9" w14:textId="77777777" w:rsidR="00AB61CB" w:rsidRDefault="002D668E" w:rsidP="00267CCA">
            <w:pPr>
              <w:spacing w:line="360" w:lineRule="auto"/>
              <w:jc w:val="center"/>
              <w:rPr>
                <w:rFonts w:ascii="Arial" w:hAnsi="Arial" w:cs="Arial"/>
                <w:color w:val="000000"/>
              </w:rPr>
            </w:pPr>
            <w:r>
              <w:rPr>
                <w:rFonts w:ascii="Arial" w:hAnsi="Arial" w:cs="Arial"/>
                <w:color w:val="000000"/>
              </w:rPr>
              <w:t>4.2</w:t>
            </w:r>
          </w:p>
        </w:tc>
        <w:tc>
          <w:tcPr>
            <w:tcW w:w="4244" w:type="pct"/>
          </w:tcPr>
          <w:p w14:paraId="35876BAE" w14:textId="77777777" w:rsidR="00AB61CB" w:rsidRDefault="00AB61CB" w:rsidP="00267CCA">
            <w:pPr>
              <w:spacing w:line="360" w:lineRule="auto"/>
              <w:rPr>
                <w:rFonts w:ascii="Arial" w:hAnsi="Arial" w:cs="Arial"/>
                <w:bCs/>
                <w:color w:val="000000"/>
              </w:rPr>
            </w:pPr>
            <w:r w:rsidRPr="00AB61CB">
              <w:rPr>
                <w:rFonts w:ascii="Arial" w:hAnsi="Arial" w:cs="Arial"/>
                <w:bCs/>
                <w:color w:val="000000"/>
              </w:rPr>
              <w:t>Тип (Класс) 1: индикаторы процесса</w:t>
            </w:r>
            <w:r w:rsidR="002D668E">
              <w:rPr>
                <w:rFonts w:ascii="Arial" w:hAnsi="Arial" w:cs="Arial"/>
                <w:bCs/>
                <w:color w:val="000000"/>
              </w:rPr>
              <w:t>……………………………………………</w:t>
            </w:r>
          </w:p>
        </w:tc>
        <w:tc>
          <w:tcPr>
            <w:tcW w:w="396" w:type="pct"/>
          </w:tcPr>
          <w:p w14:paraId="273AC95B" w14:textId="77777777" w:rsidR="00AB61CB" w:rsidRPr="00B103E0" w:rsidRDefault="00AB61CB" w:rsidP="00267CCA">
            <w:pPr>
              <w:spacing w:line="360" w:lineRule="auto"/>
              <w:rPr>
                <w:rFonts w:ascii="Arial" w:hAnsi="Arial" w:cs="Arial"/>
                <w:bCs/>
                <w:color w:val="000000"/>
              </w:rPr>
            </w:pPr>
          </w:p>
        </w:tc>
      </w:tr>
      <w:tr w:rsidR="00AB61CB" w:rsidRPr="00B103E0" w14:paraId="2C190069" w14:textId="77777777" w:rsidTr="006B48B6">
        <w:tc>
          <w:tcPr>
            <w:tcW w:w="360" w:type="pct"/>
          </w:tcPr>
          <w:p w14:paraId="08707805" w14:textId="77777777" w:rsidR="00AB61CB" w:rsidRDefault="002D668E" w:rsidP="00267CCA">
            <w:pPr>
              <w:spacing w:line="360" w:lineRule="auto"/>
              <w:jc w:val="center"/>
              <w:rPr>
                <w:rFonts w:ascii="Arial" w:hAnsi="Arial" w:cs="Arial"/>
                <w:color w:val="000000"/>
              </w:rPr>
            </w:pPr>
            <w:r>
              <w:rPr>
                <w:rFonts w:ascii="Arial" w:hAnsi="Arial" w:cs="Arial"/>
                <w:color w:val="000000"/>
              </w:rPr>
              <w:t>4.3</w:t>
            </w:r>
          </w:p>
        </w:tc>
        <w:tc>
          <w:tcPr>
            <w:tcW w:w="4244" w:type="pct"/>
          </w:tcPr>
          <w:p w14:paraId="5DB9188E" w14:textId="77777777" w:rsidR="00AB61CB" w:rsidRDefault="00AB61CB" w:rsidP="00267CCA">
            <w:pPr>
              <w:spacing w:line="360" w:lineRule="auto"/>
              <w:rPr>
                <w:rFonts w:ascii="Arial" w:hAnsi="Arial" w:cs="Arial"/>
                <w:bCs/>
                <w:color w:val="000000"/>
              </w:rPr>
            </w:pPr>
            <w:r w:rsidRPr="00AB61CB">
              <w:rPr>
                <w:rFonts w:ascii="Arial" w:hAnsi="Arial" w:cs="Arial"/>
                <w:bCs/>
                <w:color w:val="000000"/>
              </w:rPr>
              <w:t>Тип (Класс) 2: индикаторы для специальных испытаний</w:t>
            </w:r>
            <w:r w:rsidR="002D668E">
              <w:rPr>
                <w:rFonts w:ascii="Arial" w:hAnsi="Arial" w:cs="Arial"/>
                <w:bCs/>
                <w:color w:val="000000"/>
              </w:rPr>
              <w:t>…………………...</w:t>
            </w:r>
          </w:p>
        </w:tc>
        <w:tc>
          <w:tcPr>
            <w:tcW w:w="396" w:type="pct"/>
          </w:tcPr>
          <w:p w14:paraId="20EFD708" w14:textId="77777777" w:rsidR="00AB61CB" w:rsidRPr="00B103E0" w:rsidRDefault="00AB61CB" w:rsidP="00267CCA">
            <w:pPr>
              <w:spacing w:line="360" w:lineRule="auto"/>
              <w:rPr>
                <w:rFonts w:ascii="Arial" w:hAnsi="Arial" w:cs="Arial"/>
                <w:bCs/>
                <w:color w:val="000000"/>
              </w:rPr>
            </w:pPr>
          </w:p>
        </w:tc>
      </w:tr>
      <w:tr w:rsidR="00AB61CB" w:rsidRPr="00B103E0" w14:paraId="6761EDE8" w14:textId="77777777" w:rsidTr="006B48B6">
        <w:tc>
          <w:tcPr>
            <w:tcW w:w="360" w:type="pct"/>
          </w:tcPr>
          <w:p w14:paraId="56317FF4" w14:textId="77777777" w:rsidR="00AB61CB" w:rsidRDefault="002D668E" w:rsidP="00267CCA">
            <w:pPr>
              <w:spacing w:line="360" w:lineRule="auto"/>
              <w:jc w:val="center"/>
              <w:rPr>
                <w:rFonts w:ascii="Arial" w:hAnsi="Arial" w:cs="Arial"/>
                <w:color w:val="000000"/>
              </w:rPr>
            </w:pPr>
            <w:r>
              <w:rPr>
                <w:rFonts w:ascii="Arial" w:hAnsi="Arial" w:cs="Arial"/>
                <w:color w:val="000000"/>
              </w:rPr>
              <w:t>4.4</w:t>
            </w:r>
          </w:p>
        </w:tc>
        <w:tc>
          <w:tcPr>
            <w:tcW w:w="4244" w:type="pct"/>
          </w:tcPr>
          <w:p w14:paraId="44069C3E" w14:textId="77777777" w:rsidR="00AB61CB" w:rsidRDefault="00AB61CB" w:rsidP="00267CCA">
            <w:pPr>
              <w:spacing w:line="360" w:lineRule="auto"/>
              <w:rPr>
                <w:rFonts w:ascii="Arial" w:hAnsi="Arial" w:cs="Arial"/>
                <w:bCs/>
                <w:color w:val="000000"/>
              </w:rPr>
            </w:pPr>
            <w:r w:rsidRPr="00AB61CB">
              <w:rPr>
                <w:rFonts w:ascii="Arial" w:hAnsi="Arial" w:cs="Arial"/>
                <w:bCs/>
                <w:color w:val="000000"/>
              </w:rPr>
              <w:t>Тип (Класс) 3: однопеременные индикаторы процесса</w:t>
            </w:r>
            <w:r w:rsidR="002D668E">
              <w:rPr>
                <w:rFonts w:ascii="Arial" w:hAnsi="Arial" w:cs="Arial"/>
                <w:bCs/>
                <w:color w:val="000000"/>
              </w:rPr>
              <w:t>……………………..</w:t>
            </w:r>
          </w:p>
        </w:tc>
        <w:tc>
          <w:tcPr>
            <w:tcW w:w="396" w:type="pct"/>
          </w:tcPr>
          <w:p w14:paraId="4CA4BFE1" w14:textId="77777777" w:rsidR="00AB61CB" w:rsidRPr="00B103E0" w:rsidRDefault="00AB61CB" w:rsidP="00267CCA">
            <w:pPr>
              <w:spacing w:line="360" w:lineRule="auto"/>
              <w:rPr>
                <w:rFonts w:ascii="Arial" w:hAnsi="Arial" w:cs="Arial"/>
                <w:bCs/>
                <w:color w:val="000000"/>
              </w:rPr>
            </w:pPr>
          </w:p>
        </w:tc>
      </w:tr>
      <w:tr w:rsidR="00AB61CB" w:rsidRPr="00B103E0" w14:paraId="5F49A7AF" w14:textId="77777777" w:rsidTr="006B48B6">
        <w:tc>
          <w:tcPr>
            <w:tcW w:w="360" w:type="pct"/>
          </w:tcPr>
          <w:p w14:paraId="32F0CEF3" w14:textId="77777777" w:rsidR="00AB61CB" w:rsidRDefault="002D668E" w:rsidP="00267CCA">
            <w:pPr>
              <w:spacing w:line="360" w:lineRule="auto"/>
              <w:jc w:val="center"/>
              <w:rPr>
                <w:rFonts w:ascii="Arial" w:hAnsi="Arial" w:cs="Arial"/>
                <w:color w:val="000000"/>
              </w:rPr>
            </w:pPr>
            <w:r>
              <w:rPr>
                <w:rFonts w:ascii="Arial" w:hAnsi="Arial" w:cs="Arial"/>
                <w:color w:val="000000"/>
              </w:rPr>
              <w:t>4.5</w:t>
            </w:r>
          </w:p>
        </w:tc>
        <w:tc>
          <w:tcPr>
            <w:tcW w:w="4244" w:type="pct"/>
          </w:tcPr>
          <w:p w14:paraId="5B4008CE" w14:textId="77777777" w:rsidR="00AB61CB" w:rsidRDefault="00AB61CB" w:rsidP="00267CCA">
            <w:pPr>
              <w:spacing w:line="360" w:lineRule="auto"/>
              <w:rPr>
                <w:rFonts w:ascii="Arial" w:hAnsi="Arial" w:cs="Arial"/>
                <w:bCs/>
                <w:color w:val="000000"/>
              </w:rPr>
            </w:pPr>
            <w:r w:rsidRPr="00AB61CB">
              <w:rPr>
                <w:rFonts w:ascii="Arial" w:hAnsi="Arial" w:cs="Arial"/>
                <w:bCs/>
                <w:color w:val="000000"/>
              </w:rPr>
              <w:t>Тип (Класс) 4: многопеременные индикаторы</w:t>
            </w:r>
            <w:r w:rsidR="002D668E">
              <w:rPr>
                <w:rFonts w:ascii="Arial" w:hAnsi="Arial" w:cs="Arial"/>
                <w:bCs/>
                <w:color w:val="000000"/>
              </w:rPr>
              <w:t>……………………………….</w:t>
            </w:r>
          </w:p>
        </w:tc>
        <w:tc>
          <w:tcPr>
            <w:tcW w:w="396" w:type="pct"/>
          </w:tcPr>
          <w:p w14:paraId="429EC072" w14:textId="77777777" w:rsidR="00AB61CB" w:rsidRPr="00B103E0" w:rsidRDefault="00AB61CB" w:rsidP="00267CCA">
            <w:pPr>
              <w:spacing w:line="360" w:lineRule="auto"/>
              <w:rPr>
                <w:rFonts w:ascii="Arial" w:hAnsi="Arial" w:cs="Arial"/>
                <w:bCs/>
                <w:color w:val="000000"/>
              </w:rPr>
            </w:pPr>
          </w:p>
        </w:tc>
      </w:tr>
      <w:tr w:rsidR="00AB61CB" w:rsidRPr="00B103E0" w14:paraId="142A9180" w14:textId="77777777" w:rsidTr="006B48B6">
        <w:tc>
          <w:tcPr>
            <w:tcW w:w="360" w:type="pct"/>
          </w:tcPr>
          <w:p w14:paraId="27B2CF59" w14:textId="77777777" w:rsidR="00AB61CB" w:rsidRDefault="002D668E" w:rsidP="00267CCA">
            <w:pPr>
              <w:spacing w:line="360" w:lineRule="auto"/>
              <w:jc w:val="center"/>
              <w:rPr>
                <w:rFonts w:ascii="Arial" w:hAnsi="Arial" w:cs="Arial"/>
                <w:color w:val="000000"/>
              </w:rPr>
            </w:pPr>
            <w:r>
              <w:rPr>
                <w:rFonts w:ascii="Arial" w:hAnsi="Arial" w:cs="Arial"/>
                <w:color w:val="000000"/>
              </w:rPr>
              <w:t>4.6</w:t>
            </w:r>
          </w:p>
        </w:tc>
        <w:tc>
          <w:tcPr>
            <w:tcW w:w="4244" w:type="pct"/>
          </w:tcPr>
          <w:p w14:paraId="11C95CF5" w14:textId="77777777" w:rsidR="00AB61CB" w:rsidRDefault="00AB61CB" w:rsidP="00267CCA">
            <w:pPr>
              <w:spacing w:line="360" w:lineRule="auto"/>
              <w:rPr>
                <w:rFonts w:ascii="Arial" w:hAnsi="Arial" w:cs="Arial"/>
                <w:bCs/>
                <w:color w:val="000000"/>
              </w:rPr>
            </w:pPr>
            <w:r w:rsidRPr="00AB61CB">
              <w:rPr>
                <w:rFonts w:ascii="Arial" w:hAnsi="Arial" w:cs="Arial"/>
                <w:bCs/>
                <w:color w:val="000000"/>
              </w:rPr>
              <w:t>Тип (Класс) 5: интегрирующие индикаторы</w:t>
            </w:r>
            <w:r w:rsidR="002D668E">
              <w:rPr>
                <w:rFonts w:ascii="Arial" w:hAnsi="Arial" w:cs="Arial"/>
                <w:bCs/>
                <w:color w:val="000000"/>
              </w:rPr>
              <w:t>…………………………………..</w:t>
            </w:r>
          </w:p>
        </w:tc>
        <w:tc>
          <w:tcPr>
            <w:tcW w:w="396" w:type="pct"/>
          </w:tcPr>
          <w:p w14:paraId="74FFCB63" w14:textId="77777777" w:rsidR="00AB61CB" w:rsidRPr="00B103E0" w:rsidRDefault="00AB61CB" w:rsidP="00267CCA">
            <w:pPr>
              <w:spacing w:line="360" w:lineRule="auto"/>
              <w:rPr>
                <w:rFonts w:ascii="Arial" w:hAnsi="Arial" w:cs="Arial"/>
                <w:bCs/>
                <w:color w:val="000000"/>
              </w:rPr>
            </w:pPr>
          </w:p>
        </w:tc>
      </w:tr>
      <w:tr w:rsidR="00AB61CB" w:rsidRPr="00B103E0" w14:paraId="3DCBCB21" w14:textId="77777777" w:rsidTr="006B48B6">
        <w:tc>
          <w:tcPr>
            <w:tcW w:w="360" w:type="pct"/>
          </w:tcPr>
          <w:p w14:paraId="401C8AC8" w14:textId="77777777" w:rsidR="00AB61CB" w:rsidRDefault="002D668E" w:rsidP="00267CCA">
            <w:pPr>
              <w:spacing w:line="360" w:lineRule="auto"/>
              <w:jc w:val="center"/>
              <w:rPr>
                <w:rFonts w:ascii="Arial" w:hAnsi="Arial" w:cs="Arial"/>
                <w:color w:val="000000"/>
              </w:rPr>
            </w:pPr>
            <w:r>
              <w:rPr>
                <w:rFonts w:ascii="Arial" w:hAnsi="Arial" w:cs="Arial"/>
                <w:color w:val="000000"/>
              </w:rPr>
              <w:t>4.7</w:t>
            </w:r>
          </w:p>
        </w:tc>
        <w:tc>
          <w:tcPr>
            <w:tcW w:w="4244" w:type="pct"/>
          </w:tcPr>
          <w:p w14:paraId="2204E5BD" w14:textId="77777777" w:rsidR="00AB61CB" w:rsidRDefault="00AB61CB" w:rsidP="00267CCA">
            <w:pPr>
              <w:spacing w:line="360" w:lineRule="auto"/>
              <w:rPr>
                <w:rFonts w:ascii="Arial" w:hAnsi="Arial" w:cs="Arial"/>
                <w:bCs/>
                <w:color w:val="000000"/>
              </w:rPr>
            </w:pPr>
            <w:r w:rsidRPr="00AB61CB">
              <w:rPr>
                <w:rFonts w:ascii="Arial" w:hAnsi="Arial" w:cs="Arial"/>
                <w:bCs/>
                <w:color w:val="000000"/>
              </w:rPr>
              <w:t>Тип (Класс) 6: имитирующие индикаторы</w:t>
            </w:r>
            <w:r w:rsidR="002D668E" w:rsidRPr="00B103E0">
              <w:rPr>
                <w:rFonts w:ascii="Arial" w:hAnsi="Arial" w:cs="Arial"/>
                <w:bCs/>
                <w:color w:val="000000"/>
              </w:rPr>
              <w:t>………………</w:t>
            </w:r>
            <w:r w:rsidR="002D668E">
              <w:rPr>
                <w:rFonts w:ascii="Arial" w:hAnsi="Arial" w:cs="Arial"/>
                <w:bCs/>
                <w:color w:val="000000"/>
              </w:rPr>
              <w:t>…………………….</w:t>
            </w:r>
          </w:p>
        </w:tc>
        <w:tc>
          <w:tcPr>
            <w:tcW w:w="396" w:type="pct"/>
          </w:tcPr>
          <w:p w14:paraId="30EE3749" w14:textId="77777777" w:rsidR="00AB61CB" w:rsidRPr="00B103E0" w:rsidRDefault="00AB61CB" w:rsidP="00267CCA">
            <w:pPr>
              <w:spacing w:line="360" w:lineRule="auto"/>
              <w:rPr>
                <w:rFonts w:ascii="Arial" w:hAnsi="Arial" w:cs="Arial"/>
                <w:bCs/>
                <w:color w:val="000000"/>
              </w:rPr>
            </w:pPr>
          </w:p>
        </w:tc>
      </w:tr>
      <w:tr w:rsidR="00AB61CB" w:rsidRPr="00B103E0" w14:paraId="07F93A3A" w14:textId="77777777" w:rsidTr="006B48B6">
        <w:tc>
          <w:tcPr>
            <w:tcW w:w="360" w:type="pct"/>
          </w:tcPr>
          <w:p w14:paraId="4E3C8223" w14:textId="77777777" w:rsidR="00AB61CB" w:rsidRDefault="00AB61CB" w:rsidP="00267CCA">
            <w:pPr>
              <w:spacing w:line="360" w:lineRule="auto"/>
              <w:jc w:val="center"/>
              <w:rPr>
                <w:rFonts w:ascii="Arial" w:hAnsi="Arial" w:cs="Arial"/>
                <w:color w:val="000000"/>
              </w:rPr>
            </w:pPr>
            <w:r>
              <w:rPr>
                <w:rFonts w:ascii="Arial" w:hAnsi="Arial" w:cs="Arial"/>
                <w:color w:val="000000"/>
              </w:rPr>
              <w:t>5</w:t>
            </w:r>
          </w:p>
        </w:tc>
        <w:tc>
          <w:tcPr>
            <w:tcW w:w="4244" w:type="pct"/>
          </w:tcPr>
          <w:p w14:paraId="025947B1" w14:textId="77777777" w:rsidR="00AB61CB" w:rsidRDefault="00AB61CB" w:rsidP="00267CCA">
            <w:pPr>
              <w:spacing w:line="360" w:lineRule="auto"/>
              <w:rPr>
                <w:rFonts w:ascii="Arial" w:hAnsi="Arial" w:cs="Arial"/>
                <w:bCs/>
                <w:color w:val="000000"/>
              </w:rPr>
            </w:pPr>
            <w:r w:rsidRPr="00AB61CB">
              <w:rPr>
                <w:rFonts w:ascii="Arial" w:hAnsi="Arial" w:cs="Arial"/>
                <w:bCs/>
                <w:color w:val="000000"/>
              </w:rPr>
              <w:t>Общие требования</w:t>
            </w:r>
            <w:r w:rsidR="002D668E" w:rsidRPr="00B103E0">
              <w:rPr>
                <w:rFonts w:ascii="Arial" w:hAnsi="Arial" w:cs="Arial"/>
                <w:bCs/>
                <w:color w:val="000000"/>
              </w:rPr>
              <w:t>………………</w:t>
            </w:r>
            <w:r w:rsidR="002D668E">
              <w:rPr>
                <w:rFonts w:ascii="Arial" w:hAnsi="Arial" w:cs="Arial"/>
                <w:bCs/>
                <w:color w:val="000000"/>
              </w:rPr>
              <w:t>………………………………………………..</w:t>
            </w:r>
          </w:p>
        </w:tc>
        <w:tc>
          <w:tcPr>
            <w:tcW w:w="396" w:type="pct"/>
          </w:tcPr>
          <w:p w14:paraId="36201603" w14:textId="77777777" w:rsidR="00AB61CB" w:rsidRPr="00B103E0" w:rsidRDefault="00AB61CB" w:rsidP="00267CCA">
            <w:pPr>
              <w:spacing w:line="360" w:lineRule="auto"/>
              <w:rPr>
                <w:rFonts w:ascii="Arial" w:hAnsi="Arial" w:cs="Arial"/>
                <w:bCs/>
                <w:color w:val="000000"/>
              </w:rPr>
            </w:pPr>
          </w:p>
        </w:tc>
      </w:tr>
      <w:tr w:rsidR="00AB61CB" w:rsidRPr="00B103E0" w14:paraId="432BAFD6" w14:textId="77777777" w:rsidTr="006B48B6">
        <w:tc>
          <w:tcPr>
            <w:tcW w:w="360" w:type="pct"/>
          </w:tcPr>
          <w:p w14:paraId="7F3B71F9" w14:textId="77777777" w:rsidR="00AB61CB" w:rsidRDefault="00AB61CB" w:rsidP="00267CCA">
            <w:pPr>
              <w:spacing w:line="360" w:lineRule="auto"/>
              <w:jc w:val="center"/>
              <w:rPr>
                <w:rFonts w:ascii="Arial" w:hAnsi="Arial" w:cs="Arial"/>
                <w:color w:val="000000"/>
              </w:rPr>
            </w:pPr>
            <w:r w:rsidRPr="00AB61CB">
              <w:rPr>
                <w:rFonts w:ascii="Arial" w:hAnsi="Arial" w:cs="Arial"/>
                <w:color w:val="000000"/>
              </w:rPr>
              <w:t>6</w:t>
            </w:r>
          </w:p>
        </w:tc>
        <w:tc>
          <w:tcPr>
            <w:tcW w:w="4244" w:type="pct"/>
          </w:tcPr>
          <w:p w14:paraId="2690526C" w14:textId="77777777" w:rsidR="00AB61CB" w:rsidRDefault="00AB61CB" w:rsidP="00267CCA">
            <w:pPr>
              <w:spacing w:line="360" w:lineRule="auto"/>
              <w:rPr>
                <w:rFonts w:ascii="Arial" w:hAnsi="Arial" w:cs="Arial"/>
                <w:bCs/>
                <w:color w:val="000000"/>
              </w:rPr>
            </w:pPr>
            <w:r w:rsidRPr="00AB61CB">
              <w:rPr>
                <w:rFonts w:ascii="Arial" w:hAnsi="Arial" w:cs="Arial"/>
                <w:bCs/>
                <w:color w:val="000000"/>
              </w:rPr>
              <w:t>Требования к рабочим характеристикам</w:t>
            </w:r>
            <w:r w:rsidR="002D668E" w:rsidRPr="00B103E0">
              <w:rPr>
                <w:rFonts w:ascii="Arial" w:hAnsi="Arial" w:cs="Arial"/>
                <w:bCs/>
                <w:color w:val="000000"/>
              </w:rPr>
              <w:t>………………</w:t>
            </w:r>
            <w:r w:rsidR="002D668E">
              <w:rPr>
                <w:rFonts w:ascii="Arial" w:hAnsi="Arial" w:cs="Arial"/>
                <w:bCs/>
                <w:color w:val="000000"/>
              </w:rPr>
              <w:t>………………………</w:t>
            </w:r>
          </w:p>
        </w:tc>
        <w:tc>
          <w:tcPr>
            <w:tcW w:w="396" w:type="pct"/>
          </w:tcPr>
          <w:p w14:paraId="09B6C18B" w14:textId="77777777" w:rsidR="00AB61CB" w:rsidRPr="00B103E0" w:rsidRDefault="00AB61CB" w:rsidP="00267CCA">
            <w:pPr>
              <w:spacing w:line="360" w:lineRule="auto"/>
              <w:rPr>
                <w:rFonts w:ascii="Arial" w:hAnsi="Arial" w:cs="Arial"/>
                <w:bCs/>
                <w:color w:val="000000"/>
              </w:rPr>
            </w:pPr>
          </w:p>
        </w:tc>
      </w:tr>
      <w:tr w:rsidR="00AB61CB" w:rsidRPr="00B103E0" w14:paraId="3B15E93B" w14:textId="77777777" w:rsidTr="006B48B6">
        <w:tc>
          <w:tcPr>
            <w:tcW w:w="360" w:type="pct"/>
          </w:tcPr>
          <w:p w14:paraId="7E058360" w14:textId="77777777" w:rsidR="00AB61CB" w:rsidRDefault="002D668E" w:rsidP="00267CCA">
            <w:pPr>
              <w:spacing w:line="360" w:lineRule="auto"/>
              <w:jc w:val="center"/>
              <w:rPr>
                <w:rFonts w:ascii="Arial" w:hAnsi="Arial" w:cs="Arial"/>
                <w:color w:val="000000"/>
              </w:rPr>
            </w:pPr>
            <w:r>
              <w:rPr>
                <w:rFonts w:ascii="Arial" w:hAnsi="Arial" w:cs="Arial"/>
                <w:color w:val="000000"/>
              </w:rPr>
              <w:t>6.1</w:t>
            </w:r>
          </w:p>
        </w:tc>
        <w:tc>
          <w:tcPr>
            <w:tcW w:w="4244" w:type="pct"/>
          </w:tcPr>
          <w:p w14:paraId="348DE386" w14:textId="77777777" w:rsidR="00AB61CB" w:rsidRDefault="00AB61CB" w:rsidP="00267CCA">
            <w:pPr>
              <w:spacing w:line="360" w:lineRule="auto"/>
              <w:rPr>
                <w:rFonts w:ascii="Arial" w:hAnsi="Arial" w:cs="Arial"/>
                <w:bCs/>
                <w:color w:val="000000"/>
              </w:rPr>
            </w:pPr>
            <w:r w:rsidRPr="00AB61CB">
              <w:rPr>
                <w:rFonts w:ascii="Arial" w:hAnsi="Arial" w:cs="Arial"/>
                <w:bCs/>
                <w:color w:val="000000"/>
              </w:rPr>
              <w:t>Общие положения</w:t>
            </w:r>
            <w:r w:rsidR="002D668E" w:rsidRPr="00B103E0">
              <w:rPr>
                <w:rFonts w:ascii="Arial" w:hAnsi="Arial" w:cs="Arial"/>
                <w:bCs/>
                <w:color w:val="000000"/>
              </w:rPr>
              <w:t>………………</w:t>
            </w:r>
            <w:r w:rsidR="002D668E">
              <w:rPr>
                <w:rFonts w:ascii="Arial" w:hAnsi="Arial" w:cs="Arial"/>
                <w:bCs/>
                <w:color w:val="000000"/>
              </w:rPr>
              <w:t>…………………………………………………</w:t>
            </w:r>
          </w:p>
        </w:tc>
        <w:tc>
          <w:tcPr>
            <w:tcW w:w="396" w:type="pct"/>
          </w:tcPr>
          <w:p w14:paraId="425E6A04" w14:textId="77777777" w:rsidR="00AB61CB" w:rsidRPr="00B103E0" w:rsidRDefault="00AB61CB" w:rsidP="00267CCA">
            <w:pPr>
              <w:spacing w:line="360" w:lineRule="auto"/>
              <w:rPr>
                <w:rFonts w:ascii="Arial" w:hAnsi="Arial" w:cs="Arial"/>
                <w:bCs/>
                <w:color w:val="000000"/>
              </w:rPr>
            </w:pPr>
          </w:p>
        </w:tc>
      </w:tr>
      <w:tr w:rsidR="00AB61CB" w:rsidRPr="00B103E0" w14:paraId="5EAB4B85" w14:textId="77777777" w:rsidTr="006B48B6">
        <w:tc>
          <w:tcPr>
            <w:tcW w:w="360" w:type="pct"/>
          </w:tcPr>
          <w:p w14:paraId="52A144BD" w14:textId="77777777" w:rsidR="00AB61CB" w:rsidRDefault="002D668E" w:rsidP="00267CCA">
            <w:pPr>
              <w:spacing w:line="360" w:lineRule="auto"/>
              <w:jc w:val="center"/>
              <w:rPr>
                <w:rFonts w:ascii="Arial" w:hAnsi="Arial" w:cs="Arial"/>
                <w:color w:val="000000"/>
              </w:rPr>
            </w:pPr>
            <w:r>
              <w:rPr>
                <w:rFonts w:ascii="Arial" w:hAnsi="Arial" w:cs="Arial"/>
                <w:color w:val="000000"/>
              </w:rPr>
              <w:t>6.2</w:t>
            </w:r>
          </w:p>
        </w:tc>
        <w:tc>
          <w:tcPr>
            <w:tcW w:w="4244" w:type="pct"/>
          </w:tcPr>
          <w:p w14:paraId="0FD6EB5E" w14:textId="77777777" w:rsidR="00AB61CB" w:rsidRDefault="00AB61CB" w:rsidP="00267CCA">
            <w:pPr>
              <w:spacing w:line="360" w:lineRule="auto"/>
              <w:rPr>
                <w:rFonts w:ascii="Arial" w:hAnsi="Arial" w:cs="Arial"/>
                <w:bCs/>
                <w:color w:val="000000"/>
              </w:rPr>
            </w:pPr>
            <w:r w:rsidRPr="00AB61CB">
              <w:rPr>
                <w:rFonts w:ascii="Arial" w:hAnsi="Arial" w:cs="Arial"/>
                <w:bCs/>
                <w:color w:val="000000"/>
              </w:rPr>
              <w:t>Индикаторы Типа (Класса) 1</w:t>
            </w:r>
            <w:r w:rsidR="002D668E" w:rsidRPr="00B103E0">
              <w:rPr>
                <w:rFonts w:ascii="Arial" w:hAnsi="Arial" w:cs="Arial"/>
                <w:bCs/>
                <w:color w:val="000000"/>
              </w:rPr>
              <w:t>………………</w:t>
            </w:r>
            <w:r w:rsidR="002D668E">
              <w:rPr>
                <w:rFonts w:ascii="Arial" w:hAnsi="Arial" w:cs="Arial"/>
                <w:bCs/>
                <w:color w:val="000000"/>
              </w:rPr>
              <w:t>……………………………………..</w:t>
            </w:r>
          </w:p>
        </w:tc>
        <w:tc>
          <w:tcPr>
            <w:tcW w:w="396" w:type="pct"/>
          </w:tcPr>
          <w:p w14:paraId="43102D6B" w14:textId="77777777" w:rsidR="00AB61CB" w:rsidRPr="00B103E0" w:rsidRDefault="00AB61CB" w:rsidP="00267CCA">
            <w:pPr>
              <w:spacing w:line="360" w:lineRule="auto"/>
              <w:rPr>
                <w:rFonts w:ascii="Arial" w:hAnsi="Arial" w:cs="Arial"/>
                <w:bCs/>
                <w:color w:val="000000"/>
              </w:rPr>
            </w:pPr>
          </w:p>
        </w:tc>
      </w:tr>
      <w:tr w:rsidR="00AB61CB" w:rsidRPr="00B103E0" w14:paraId="2777CB25" w14:textId="77777777" w:rsidTr="006B48B6">
        <w:tc>
          <w:tcPr>
            <w:tcW w:w="360" w:type="pct"/>
          </w:tcPr>
          <w:p w14:paraId="6C7D0B80" w14:textId="77777777" w:rsidR="00AB61CB" w:rsidRDefault="002D668E" w:rsidP="00267CCA">
            <w:pPr>
              <w:spacing w:line="360" w:lineRule="auto"/>
              <w:jc w:val="center"/>
              <w:rPr>
                <w:rFonts w:ascii="Arial" w:hAnsi="Arial" w:cs="Arial"/>
                <w:color w:val="000000"/>
              </w:rPr>
            </w:pPr>
            <w:r>
              <w:rPr>
                <w:rFonts w:ascii="Arial" w:hAnsi="Arial" w:cs="Arial"/>
                <w:color w:val="000000"/>
              </w:rPr>
              <w:t>6.3</w:t>
            </w:r>
          </w:p>
        </w:tc>
        <w:tc>
          <w:tcPr>
            <w:tcW w:w="4244" w:type="pct"/>
          </w:tcPr>
          <w:p w14:paraId="142F13B5" w14:textId="77777777" w:rsidR="00AB61CB" w:rsidRDefault="00AB61CB" w:rsidP="00267CCA">
            <w:pPr>
              <w:spacing w:line="360" w:lineRule="auto"/>
              <w:rPr>
                <w:rFonts w:ascii="Arial" w:hAnsi="Arial" w:cs="Arial"/>
                <w:bCs/>
                <w:color w:val="000000"/>
              </w:rPr>
            </w:pPr>
            <w:r w:rsidRPr="00AB61CB">
              <w:rPr>
                <w:rFonts w:ascii="Arial" w:hAnsi="Arial" w:cs="Arial"/>
                <w:bCs/>
                <w:color w:val="000000"/>
              </w:rPr>
              <w:t>Индикаторы Типа (Класса) 2</w:t>
            </w:r>
            <w:r w:rsidR="002D668E" w:rsidRPr="00B103E0">
              <w:rPr>
                <w:rFonts w:ascii="Arial" w:hAnsi="Arial" w:cs="Arial"/>
                <w:bCs/>
                <w:color w:val="000000"/>
              </w:rPr>
              <w:t>………………</w:t>
            </w:r>
            <w:r w:rsidR="002D668E">
              <w:rPr>
                <w:rFonts w:ascii="Arial" w:hAnsi="Arial" w:cs="Arial"/>
                <w:bCs/>
                <w:color w:val="000000"/>
              </w:rPr>
              <w:t>…………………………………….</w:t>
            </w:r>
          </w:p>
        </w:tc>
        <w:tc>
          <w:tcPr>
            <w:tcW w:w="396" w:type="pct"/>
          </w:tcPr>
          <w:p w14:paraId="6D13B0F0" w14:textId="77777777" w:rsidR="00AB61CB" w:rsidRPr="00B103E0" w:rsidRDefault="00AB61CB" w:rsidP="00267CCA">
            <w:pPr>
              <w:spacing w:line="360" w:lineRule="auto"/>
              <w:rPr>
                <w:rFonts w:ascii="Arial" w:hAnsi="Arial" w:cs="Arial"/>
                <w:bCs/>
                <w:color w:val="000000"/>
              </w:rPr>
            </w:pPr>
          </w:p>
        </w:tc>
      </w:tr>
      <w:tr w:rsidR="00AB61CB" w:rsidRPr="00B103E0" w14:paraId="598CE9A2" w14:textId="77777777" w:rsidTr="006B48B6">
        <w:tc>
          <w:tcPr>
            <w:tcW w:w="360" w:type="pct"/>
          </w:tcPr>
          <w:p w14:paraId="39B909E8" w14:textId="77777777" w:rsidR="00AB61CB" w:rsidRDefault="002D668E" w:rsidP="00267CCA">
            <w:pPr>
              <w:spacing w:line="360" w:lineRule="auto"/>
              <w:jc w:val="center"/>
              <w:rPr>
                <w:rFonts w:ascii="Arial" w:hAnsi="Arial" w:cs="Arial"/>
                <w:color w:val="000000"/>
              </w:rPr>
            </w:pPr>
            <w:r>
              <w:rPr>
                <w:rFonts w:ascii="Arial" w:hAnsi="Arial" w:cs="Arial"/>
                <w:color w:val="000000"/>
              </w:rPr>
              <w:t>6.4</w:t>
            </w:r>
          </w:p>
        </w:tc>
        <w:tc>
          <w:tcPr>
            <w:tcW w:w="4244" w:type="pct"/>
          </w:tcPr>
          <w:p w14:paraId="0ABDDD5B" w14:textId="77777777" w:rsidR="00AB61CB" w:rsidRDefault="00AB61CB" w:rsidP="00267CCA">
            <w:pPr>
              <w:spacing w:line="360" w:lineRule="auto"/>
              <w:rPr>
                <w:rFonts w:ascii="Arial" w:hAnsi="Arial" w:cs="Arial"/>
                <w:bCs/>
                <w:color w:val="000000"/>
              </w:rPr>
            </w:pPr>
            <w:r w:rsidRPr="00AB61CB">
              <w:rPr>
                <w:rFonts w:ascii="Arial" w:hAnsi="Arial" w:cs="Arial"/>
                <w:bCs/>
                <w:color w:val="000000"/>
              </w:rPr>
              <w:t>Индикаторы Типов (Классов) 3, 4, 5 и 6</w:t>
            </w:r>
            <w:r w:rsidR="002D668E" w:rsidRPr="00B103E0">
              <w:rPr>
                <w:rFonts w:ascii="Arial" w:hAnsi="Arial" w:cs="Arial"/>
                <w:bCs/>
                <w:color w:val="000000"/>
              </w:rPr>
              <w:t>………………</w:t>
            </w:r>
            <w:r w:rsidR="002D668E">
              <w:rPr>
                <w:rFonts w:ascii="Arial" w:hAnsi="Arial" w:cs="Arial"/>
                <w:bCs/>
                <w:color w:val="000000"/>
              </w:rPr>
              <w:t>……………………….</w:t>
            </w:r>
          </w:p>
        </w:tc>
        <w:tc>
          <w:tcPr>
            <w:tcW w:w="396" w:type="pct"/>
          </w:tcPr>
          <w:p w14:paraId="30E197E5" w14:textId="77777777" w:rsidR="00AB61CB" w:rsidRPr="00B103E0" w:rsidRDefault="00AB61CB" w:rsidP="00267CCA">
            <w:pPr>
              <w:spacing w:line="360" w:lineRule="auto"/>
              <w:rPr>
                <w:rFonts w:ascii="Arial" w:hAnsi="Arial" w:cs="Arial"/>
                <w:bCs/>
                <w:color w:val="000000"/>
              </w:rPr>
            </w:pPr>
          </w:p>
        </w:tc>
      </w:tr>
      <w:tr w:rsidR="00AB61CB" w:rsidRPr="00B103E0" w14:paraId="2EC49A62" w14:textId="77777777" w:rsidTr="006B48B6">
        <w:tc>
          <w:tcPr>
            <w:tcW w:w="360" w:type="pct"/>
          </w:tcPr>
          <w:p w14:paraId="0DEBC399" w14:textId="77777777" w:rsidR="00AB61CB" w:rsidRDefault="00AB61CB" w:rsidP="00267CCA">
            <w:pPr>
              <w:spacing w:line="360" w:lineRule="auto"/>
              <w:jc w:val="center"/>
              <w:rPr>
                <w:rFonts w:ascii="Arial" w:hAnsi="Arial" w:cs="Arial"/>
                <w:color w:val="000000"/>
              </w:rPr>
            </w:pPr>
            <w:r>
              <w:rPr>
                <w:rFonts w:ascii="Arial" w:hAnsi="Arial" w:cs="Arial"/>
                <w:color w:val="000000"/>
              </w:rPr>
              <w:t>7</w:t>
            </w:r>
          </w:p>
        </w:tc>
        <w:tc>
          <w:tcPr>
            <w:tcW w:w="4244" w:type="pct"/>
          </w:tcPr>
          <w:p w14:paraId="28BB6C98" w14:textId="77777777" w:rsidR="00AB61CB" w:rsidRDefault="00AB61CB" w:rsidP="00267CCA">
            <w:pPr>
              <w:spacing w:line="360" w:lineRule="auto"/>
              <w:rPr>
                <w:rFonts w:ascii="Arial" w:hAnsi="Arial" w:cs="Arial"/>
                <w:bCs/>
                <w:color w:val="000000"/>
              </w:rPr>
            </w:pPr>
            <w:r w:rsidRPr="00AB61CB">
              <w:rPr>
                <w:rFonts w:ascii="Arial" w:hAnsi="Arial" w:cs="Arial"/>
                <w:bCs/>
                <w:color w:val="000000"/>
              </w:rPr>
              <w:t>Методы испытания</w:t>
            </w:r>
            <w:r w:rsidR="002D668E" w:rsidRPr="00B103E0">
              <w:rPr>
                <w:rFonts w:ascii="Arial" w:hAnsi="Arial" w:cs="Arial"/>
                <w:bCs/>
                <w:color w:val="000000"/>
              </w:rPr>
              <w:t>………………</w:t>
            </w:r>
            <w:r w:rsidR="002D668E">
              <w:rPr>
                <w:rFonts w:ascii="Arial" w:hAnsi="Arial" w:cs="Arial"/>
                <w:bCs/>
                <w:color w:val="000000"/>
              </w:rPr>
              <w:t>…………………</w:t>
            </w:r>
            <w:r w:rsidR="002D668E" w:rsidRPr="00B103E0">
              <w:rPr>
                <w:rFonts w:ascii="Arial" w:hAnsi="Arial" w:cs="Arial"/>
                <w:bCs/>
                <w:color w:val="000000"/>
              </w:rPr>
              <w:t>………………</w:t>
            </w:r>
            <w:r w:rsidR="002D668E">
              <w:rPr>
                <w:rFonts w:ascii="Arial" w:hAnsi="Arial" w:cs="Arial"/>
                <w:bCs/>
                <w:color w:val="000000"/>
              </w:rPr>
              <w:t>……………..</w:t>
            </w:r>
          </w:p>
        </w:tc>
        <w:tc>
          <w:tcPr>
            <w:tcW w:w="396" w:type="pct"/>
          </w:tcPr>
          <w:p w14:paraId="3941DCE9" w14:textId="77777777" w:rsidR="00AB61CB" w:rsidRPr="00B103E0" w:rsidRDefault="00AB61CB" w:rsidP="00267CCA">
            <w:pPr>
              <w:spacing w:line="360" w:lineRule="auto"/>
              <w:rPr>
                <w:rFonts w:ascii="Arial" w:hAnsi="Arial" w:cs="Arial"/>
                <w:bCs/>
                <w:color w:val="000000"/>
              </w:rPr>
            </w:pPr>
          </w:p>
        </w:tc>
      </w:tr>
      <w:tr w:rsidR="00AB61CB" w:rsidRPr="00B103E0" w14:paraId="3C121A14" w14:textId="77777777" w:rsidTr="006B48B6">
        <w:tc>
          <w:tcPr>
            <w:tcW w:w="360" w:type="pct"/>
          </w:tcPr>
          <w:p w14:paraId="47635CDF" w14:textId="77777777" w:rsidR="00AB61CB" w:rsidRDefault="002D668E" w:rsidP="00267CCA">
            <w:pPr>
              <w:spacing w:line="360" w:lineRule="auto"/>
              <w:jc w:val="center"/>
              <w:rPr>
                <w:rFonts w:ascii="Arial" w:hAnsi="Arial" w:cs="Arial"/>
                <w:color w:val="000000"/>
              </w:rPr>
            </w:pPr>
            <w:r>
              <w:rPr>
                <w:rFonts w:ascii="Arial" w:hAnsi="Arial" w:cs="Arial"/>
                <w:color w:val="000000"/>
              </w:rPr>
              <w:t>7.1</w:t>
            </w:r>
          </w:p>
        </w:tc>
        <w:tc>
          <w:tcPr>
            <w:tcW w:w="4244" w:type="pct"/>
          </w:tcPr>
          <w:p w14:paraId="49EEA47D" w14:textId="77777777" w:rsidR="00AB61CB" w:rsidRDefault="00AB61CB" w:rsidP="00267CCA">
            <w:pPr>
              <w:spacing w:line="360" w:lineRule="auto"/>
              <w:rPr>
                <w:rFonts w:ascii="Arial" w:hAnsi="Arial" w:cs="Arial"/>
                <w:bCs/>
                <w:color w:val="000000"/>
              </w:rPr>
            </w:pPr>
            <w:r w:rsidRPr="00AB61CB">
              <w:rPr>
                <w:rFonts w:ascii="Arial" w:hAnsi="Arial" w:cs="Arial"/>
                <w:bCs/>
                <w:color w:val="000000"/>
              </w:rPr>
              <w:t>Общие положения</w:t>
            </w:r>
            <w:r w:rsidR="002D668E" w:rsidRPr="00B103E0">
              <w:rPr>
                <w:rFonts w:ascii="Arial" w:hAnsi="Arial" w:cs="Arial"/>
                <w:bCs/>
                <w:color w:val="000000"/>
              </w:rPr>
              <w:t>………………</w:t>
            </w:r>
            <w:r w:rsidR="002D668E">
              <w:rPr>
                <w:rFonts w:ascii="Arial" w:hAnsi="Arial" w:cs="Arial"/>
                <w:bCs/>
                <w:color w:val="000000"/>
              </w:rPr>
              <w:t>…………………………………………………</w:t>
            </w:r>
          </w:p>
        </w:tc>
        <w:tc>
          <w:tcPr>
            <w:tcW w:w="396" w:type="pct"/>
          </w:tcPr>
          <w:p w14:paraId="63292234" w14:textId="77777777" w:rsidR="00AB61CB" w:rsidRPr="00B103E0" w:rsidRDefault="00AB61CB" w:rsidP="00267CCA">
            <w:pPr>
              <w:spacing w:line="360" w:lineRule="auto"/>
              <w:rPr>
                <w:rFonts w:ascii="Arial" w:hAnsi="Arial" w:cs="Arial"/>
                <w:bCs/>
                <w:color w:val="000000"/>
              </w:rPr>
            </w:pPr>
          </w:p>
        </w:tc>
      </w:tr>
      <w:tr w:rsidR="00AB61CB" w:rsidRPr="00B103E0" w14:paraId="18B5940D" w14:textId="77777777" w:rsidTr="006B48B6">
        <w:tc>
          <w:tcPr>
            <w:tcW w:w="360" w:type="pct"/>
          </w:tcPr>
          <w:p w14:paraId="1D7F4E67" w14:textId="77777777" w:rsidR="00AB61CB" w:rsidRDefault="002D668E" w:rsidP="00267CCA">
            <w:pPr>
              <w:spacing w:line="360" w:lineRule="auto"/>
              <w:jc w:val="center"/>
              <w:rPr>
                <w:rFonts w:ascii="Arial" w:hAnsi="Arial" w:cs="Arial"/>
                <w:color w:val="000000"/>
              </w:rPr>
            </w:pPr>
            <w:r>
              <w:rPr>
                <w:rFonts w:ascii="Arial" w:hAnsi="Arial" w:cs="Arial"/>
                <w:color w:val="000000"/>
              </w:rPr>
              <w:t>7.2</w:t>
            </w:r>
          </w:p>
        </w:tc>
        <w:tc>
          <w:tcPr>
            <w:tcW w:w="4244" w:type="pct"/>
          </w:tcPr>
          <w:p w14:paraId="37EF96CA" w14:textId="77777777" w:rsidR="00AB61CB" w:rsidRDefault="00AB61CB" w:rsidP="00267CCA">
            <w:pPr>
              <w:spacing w:line="360" w:lineRule="auto"/>
              <w:rPr>
                <w:rFonts w:ascii="Arial" w:hAnsi="Arial" w:cs="Arial"/>
                <w:bCs/>
                <w:color w:val="000000"/>
              </w:rPr>
            </w:pPr>
            <w:r w:rsidRPr="00AB61CB">
              <w:rPr>
                <w:rFonts w:ascii="Arial" w:hAnsi="Arial" w:cs="Arial"/>
                <w:bCs/>
                <w:color w:val="000000"/>
              </w:rPr>
              <w:t>Отпечатывание (перенос)</w:t>
            </w:r>
            <w:r w:rsidR="002D668E" w:rsidRPr="00B103E0">
              <w:rPr>
                <w:rFonts w:ascii="Arial" w:hAnsi="Arial" w:cs="Arial"/>
                <w:bCs/>
                <w:color w:val="000000"/>
              </w:rPr>
              <w:t xml:space="preserve"> ………………</w:t>
            </w:r>
            <w:r w:rsidR="002D668E">
              <w:rPr>
                <w:rFonts w:ascii="Arial" w:hAnsi="Arial" w:cs="Arial"/>
                <w:bCs/>
                <w:color w:val="000000"/>
              </w:rPr>
              <w:t>……………………………………….</w:t>
            </w:r>
          </w:p>
        </w:tc>
        <w:tc>
          <w:tcPr>
            <w:tcW w:w="396" w:type="pct"/>
          </w:tcPr>
          <w:p w14:paraId="7D78A742" w14:textId="77777777" w:rsidR="00AB61CB" w:rsidRPr="00B103E0" w:rsidRDefault="00AB61CB" w:rsidP="00267CCA">
            <w:pPr>
              <w:spacing w:line="360" w:lineRule="auto"/>
              <w:rPr>
                <w:rFonts w:ascii="Arial" w:hAnsi="Arial" w:cs="Arial"/>
                <w:bCs/>
                <w:color w:val="000000"/>
              </w:rPr>
            </w:pPr>
          </w:p>
        </w:tc>
      </w:tr>
      <w:tr w:rsidR="00AB61CB" w:rsidRPr="00B103E0" w14:paraId="54C0643D" w14:textId="77777777" w:rsidTr="006B48B6">
        <w:tc>
          <w:tcPr>
            <w:tcW w:w="360" w:type="pct"/>
          </w:tcPr>
          <w:p w14:paraId="08FD80FB" w14:textId="77777777" w:rsidR="00AB61CB" w:rsidRDefault="002D668E" w:rsidP="00267CCA">
            <w:pPr>
              <w:spacing w:line="360" w:lineRule="auto"/>
              <w:jc w:val="center"/>
              <w:rPr>
                <w:rFonts w:ascii="Arial" w:hAnsi="Arial" w:cs="Arial"/>
                <w:color w:val="000000"/>
              </w:rPr>
            </w:pPr>
            <w:r>
              <w:rPr>
                <w:rFonts w:ascii="Arial" w:hAnsi="Arial" w:cs="Arial"/>
                <w:color w:val="000000"/>
              </w:rPr>
              <w:t>7.3</w:t>
            </w:r>
          </w:p>
        </w:tc>
        <w:tc>
          <w:tcPr>
            <w:tcW w:w="4244" w:type="pct"/>
          </w:tcPr>
          <w:p w14:paraId="0049D0E3" w14:textId="77777777" w:rsidR="00AB61CB" w:rsidRDefault="00AB61CB" w:rsidP="00267CCA">
            <w:pPr>
              <w:spacing w:line="360" w:lineRule="auto"/>
              <w:rPr>
                <w:rFonts w:ascii="Arial" w:hAnsi="Arial" w:cs="Arial"/>
                <w:bCs/>
                <w:color w:val="000000"/>
              </w:rPr>
            </w:pPr>
            <w:r w:rsidRPr="00AB61CB">
              <w:rPr>
                <w:rFonts w:ascii="Arial" w:hAnsi="Arial" w:cs="Arial"/>
                <w:bCs/>
                <w:color w:val="000000"/>
              </w:rPr>
              <w:t>Процедура. Индикаторы для паровой стерилизации</w:t>
            </w:r>
            <w:r w:rsidR="002D668E" w:rsidRPr="00B103E0">
              <w:rPr>
                <w:rFonts w:ascii="Arial" w:hAnsi="Arial" w:cs="Arial"/>
                <w:bCs/>
                <w:color w:val="000000"/>
              </w:rPr>
              <w:t>………………</w:t>
            </w:r>
            <w:r w:rsidR="002D668E">
              <w:rPr>
                <w:rFonts w:ascii="Arial" w:hAnsi="Arial" w:cs="Arial"/>
                <w:bCs/>
                <w:color w:val="000000"/>
              </w:rPr>
              <w:t>……….</w:t>
            </w:r>
          </w:p>
        </w:tc>
        <w:tc>
          <w:tcPr>
            <w:tcW w:w="396" w:type="pct"/>
          </w:tcPr>
          <w:p w14:paraId="2ADF54AE" w14:textId="77777777" w:rsidR="00AB61CB" w:rsidRPr="00B103E0" w:rsidRDefault="00AB61CB" w:rsidP="00267CCA">
            <w:pPr>
              <w:spacing w:line="360" w:lineRule="auto"/>
              <w:rPr>
                <w:rFonts w:ascii="Arial" w:hAnsi="Arial" w:cs="Arial"/>
                <w:bCs/>
                <w:color w:val="000000"/>
              </w:rPr>
            </w:pPr>
          </w:p>
        </w:tc>
      </w:tr>
      <w:tr w:rsidR="00AB61CB" w:rsidRPr="00B103E0" w14:paraId="2ADEDFE3" w14:textId="77777777" w:rsidTr="006B48B6">
        <w:tc>
          <w:tcPr>
            <w:tcW w:w="360" w:type="pct"/>
          </w:tcPr>
          <w:p w14:paraId="73D255E5" w14:textId="77777777" w:rsidR="00AB61CB" w:rsidRDefault="002D668E" w:rsidP="00267CCA">
            <w:pPr>
              <w:spacing w:line="360" w:lineRule="auto"/>
              <w:jc w:val="center"/>
              <w:rPr>
                <w:rFonts w:ascii="Arial" w:hAnsi="Arial" w:cs="Arial"/>
                <w:color w:val="000000"/>
              </w:rPr>
            </w:pPr>
            <w:r>
              <w:rPr>
                <w:rFonts w:ascii="Arial" w:hAnsi="Arial" w:cs="Arial"/>
                <w:color w:val="000000"/>
              </w:rPr>
              <w:t>7.4</w:t>
            </w:r>
          </w:p>
        </w:tc>
        <w:tc>
          <w:tcPr>
            <w:tcW w:w="4244" w:type="pct"/>
          </w:tcPr>
          <w:p w14:paraId="673614F2" w14:textId="77777777" w:rsidR="00AB61CB" w:rsidRDefault="00AB61CB" w:rsidP="00267CCA">
            <w:pPr>
              <w:spacing w:line="360" w:lineRule="auto"/>
              <w:rPr>
                <w:rFonts w:ascii="Arial" w:hAnsi="Arial" w:cs="Arial"/>
                <w:bCs/>
                <w:color w:val="000000"/>
              </w:rPr>
            </w:pPr>
            <w:r w:rsidRPr="00AB61CB">
              <w:rPr>
                <w:rFonts w:ascii="Arial" w:hAnsi="Arial" w:cs="Arial"/>
                <w:bCs/>
                <w:color w:val="000000"/>
              </w:rPr>
              <w:t>Процедура. Индикаторы для воздушной стерилизации</w:t>
            </w:r>
            <w:r w:rsidR="002D668E" w:rsidRPr="00B103E0">
              <w:rPr>
                <w:rFonts w:ascii="Arial" w:hAnsi="Arial" w:cs="Arial"/>
                <w:bCs/>
                <w:color w:val="000000"/>
              </w:rPr>
              <w:t>………………</w:t>
            </w:r>
            <w:r w:rsidR="002D668E">
              <w:rPr>
                <w:rFonts w:ascii="Arial" w:hAnsi="Arial" w:cs="Arial"/>
                <w:bCs/>
                <w:color w:val="000000"/>
              </w:rPr>
              <w:t>…….</w:t>
            </w:r>
          </w:p>
        </w:tc>
        <w:tc>
          <w:tcPr>
            <w:tcW w:w="396" w:type="pct"/>
          </w:tcPr>
          <w:p w14:paraId="20CE7157" w14:textId="77777777" w:rsidR="00AB61CB" w:rsidRPr="00B103E0" w:rsidRDefault="00AB61CB" w:rsidP="00267CCA">
            <w:pPr>
              <w:spacing w:line="360" w:lineRule="auto"/>
              <w:rPr>
                <w:rFonts w:ascii="Arial" w:hAnsi="Arial" w:cs="Arial"/>
                <w:bCs/>
                <w:color w:val="000000"/>
              </w:rPr>
            </w:pPr>
          </w:p>
        </w:tc>
      </w:tr>
      <w:tr w:rsidR="00AB61CB" w:rsidRPr="00B103E0" w14:paraId="117A8D3A" w14:textId="77777777" w:rsidTr="006B48B6">
        <w:tc>
          <w:tcPr>
            <w:tcW w:w="360" w:type="pct"/>
          </w:tcPr>
          <w:p w14:paraId="433FD3AB" w14:textId="77777777" w:rsidR="00AB61CB" w:rsidRDefault="002D668E" w:rsidP="00267CCA">
            <w:pPr>
              <w:spacing w:line="360" w:lineRule="auto"/>
              <w:jc w:val="center"/>
              <w:rPr>
                <w:rFonts w:ascii="Arial" w:hAnsi="Arial" w:cs="Arial"/>
                <w:color w:val="000000"/>
              </w:rPr>
            </w:pPr>
            <w:r>
              <w:rPr>
                <w:rFonts w:ascii="Arial" w:hAnsi="Arial" w:cs="Arial"/>
                <w:color w:val="000000"/>
              </w:rPr>
              <w:t>7.5</w:t>
            </w:r>
          </w:p>
        </w:tc>
        <w:tc>
          <w:tcPr>
            <w:tcW w:w="4244" w:type="pct"/>
          </w:tcPr>
          <w:p w14:paraId="02A8168D" w14:textId="77777777" w:rsidR="00AB61CB" w:rsidRDefault="00AB61CB" w:rsidP="00267CCA">
            <w:pPr>
              <w:spacing w:line="360" w:lineRule="auto"/>
              <w:rPr>
                <w:rFonts w:ascii="Arial" w:hAnsi="Arial" w:cs="Arial"/>
                <w:bCs/>
                <w:color w:val="000000"/>
              </w:rPr>
            </w:pPr>
            <w:r w:rsidRPr="00AB61CB">
              <w:rPr>
                <w:rFonts w:ascii="Arial" w:hAnsi="Arial" w:cs="Arial"/>
                <w:bCs/>
                <w:color w:val="000000"/>
              </w:rPr>
              <w:t>Процедура. Индикаторы для стерилизации оксидом этилена</w:t>
            </w:r>
            <w:r w:rsidR="002D668E">
              <w:rPr>
                <w:rFonts w:ascii="Arial" w:hAnsi="Arial" w:cs="Arial"/>
                <w:bCs/>
                <w:color w:val="000000"/>
              </w:rPr>
              <w:t>……………..</w:t>
            </w:r>
          </w:p>
        </w:tc>
        <w:tc>
          <w:tcPr>
            <w:tcW w:w="396" w:type="pct"/>
          </w:tcPr>
          <w:p w14:paraId="0575C105" w14:textId="77777777" w:rsidR="00AB61CB" w:rsidRPr="00B103E0" w:rsidRDefault="00AB61CB" w:rsidP="00267CCA">
            <w:pPr>
              <w:spacing w:line="360" w:lineRule="auto"/>
              <w:rPr>
                <w:rFonts w:ascii="Arial" w:hAnsi="Arial" w:cs="Arial"/>
                <w:bCs/>
                <w:color w:val="000000"/>
              </w:rPr>
            </w:pPr>
          </w:p>
        </w:tc>
      </w:tr>
      <w:tr w:rsidR="00AB61CB" w:rsidRPr="00B103E0" w14:paraId="0E733C43" w14:textId="77777777" w:rsidTr="006B48B6">
        <w:tc>
          <w:tcPr>
            <w:tcW w:w="360" w:type="pct"/>
          </w:tcPr>
          <w:p w14:paraId="25889B37" w14:textId="77777777" w:rsidR="00AB61CB" w:rsidRDefault="002D668E" w:rsidP="00267CCA">
            <w:pPr>
              <w:spacing w:line="360" w:lineRule="auto"/>
              <w:jc w:val="center"/>
              <w:rPr>
                <w:rFonts w:ascii="Arial" w:hAnsi="Arial" w:cs="Arial"/>
                <w:color w:val="000000"/>
              </w:rPr>
            </w:pPr>
            <w:r>
              <w:rPr>
                <w:rFonts w:ascii="Arial" w:hAnsi="Arial" w:cs="Arial"/>
                <w:color w:val="000000"/>
              </w:rPr>
              <w:t>7.6</w:t>
            </w:r>
          </w:p>
        </w:tc>
        <w:tc>
          <w:tcPr>
            <w:tcW w:w="4244" w:type="pct"/>
          </w:tcPr>
          <w:p w14:paraId="04B75D92" w14:textId="77777777" w:rsidR="00AB61CB" w:rsidRDefault="00AB61CB" w:rsidP="00267CCA">
            <w:pPr>
              <w:spacing w:line="360" w:lineRule="auto"/>
              <w:rPr>
                <w:rFonts w:ascii="Arial" w:hAnsi="Arial" w:cs="Arial"/>
                <w:bCs/>
                <w:color w:val="000000"/>
              </w:rPr>
            </w:pPr>
            <w:r w:rsidRPr="00AB61CB">
              <w:rPr>
                <w:rFonts w:ascii="Arial" w:hAnsi="Arial" w:cs="Arial"/>
                <w:bCs/>
                <w:color w:val="000000"/>
              </w:rPr>
              <w:t>Процедура. Индикаторы для пароформальдегидной стерилизации</w:t>
            </w:r>
            <w:r w:rsidR="002D668E">
              <w:rPr>
                <w:rFonts w:ascii="Arial" w:hAnsi="Arial" w:cs="Arial"/>
                <w:bCs/>
                <w:color w:val="000000"/>
              </w:rPr>
              <w:t>……..</w:t>
            </w:r>
          </w:p>
        </w:tc>
        <w:tc>
          <w:tcPr>
            <w:tcW w:w="396" w:type="pct"/>
          </w:tcPr>
          <w:p w14:paraId="098D57F0" w14:textId="77777777" w:rsidR="00AB61CB" w:rsidRPr="00B103E0" w:rsidRDefault="00AB61CB" w:rsidP="00267CCA">
            <w:pPr>
              <w:spacing w:line="360" w:lineRule="auto"/>
              <w:rPr>
                <w:rFonts w:ascii="Arial" w:hAnsi="Arial" w:cs="Arial"/>
                <w:bCs/>
                <w:color w:val="000000"/>
              </w:rPr>
            </w:pPr>
          </w:p>
        </w:tc>
      </w:tr>
      <w:tr w:rsidR="00AB61CB" w:rsidRPr="00B103E0" w14:paraId="07DF6F9E" w14:textId="77777777" w:rsidTr="006B48B6">
        <w:tc>
          <w:tcPr>
            <w:tcW w:w="360" w:type="pct"/>
          </w:tcPr>
          <w:p w14:paraId="75DB9CA8" w14:textId="77777777" w:rsidR="00AB61CB" w:rsidRDefault="002D668E" w:rsidP="00267CCA">
            <w:pPr>
              <w:spacing w:line="360" w:lineRule="auto"/>
              <w:jc w:val="center"/>
              <w:rPr>
                <w:rFonts w:ascii="Arial" w:hAnsi="Arial" w:cs="Arial"/>
                <w:color w:val="000000"/>
              </w:rPr>
            </w:pPr>
            <w:r>
              <w:rPr>
                <w:rFonts w:ascii="Arial" w:hAnsi="Arial" w:cs="Arial"/>
                <w:color w:val="000000"/>
              </w:rPr>
              <w:t>7.7</w:t>
            </w:r>
          </w:p>
        </w:tc>
        <w:tc>
          <w:tcPr>
            <w:tcW w:w="4244" w:type="pct"/>
          </w:tcPr>
          <w:p w14:paraId="0515D813" w14:textId="77777777" w:rsidR="00AB61CB" w:rsidRDefault="00AB61CB" w:rsidP="00267CCA">
            <w:pPr>
              <w:spacing w:line="360" w:lineRule="auto"/>
              <w:rPr>
                <w:rFonts w:ascii="Arial" w:hAnsi="Arial" w:cs="Arial"/>
                <w:bCs/>
                <w:color w:val="000000"/>
              </w:rPr>
            </w:pPr>
            <w:r w:rsidRPr="00AB61CB">
              <w:rPr>
                <w:rFonts w:ascii="Arial" w:hAnsi="Arial" w:cs="Arial"/>
                <w:bCs/>
                <w:color w:val="000000"/>
              </w:rPr>
              <w:t>Процедура. Индикаторы для стерилизации с использованием паров перекиси водорода</w:t>
            </w:r>
            <w:r w:rsidR="002D668E" w:rsidRPr="00B103E0">
              <w:rPr>
                <w:rFonts w:ascii="Arial" w:hAnsi="Arial" w:cs="Arial"/>
                <w:bCs/>
                <w:color w:val="000000"/>
              </w:rPr>
              <w:t>………………</w:t>
            </w:r>
            <w:r w:rsidR="002D668E">
              <w:rPr>
                <w:rFonts w:ascii="Arial" w:hAnsi="Arial" w:cs="Arial"/>
                <w:bCs/>
                <w:color w:val="000000"/>
              </w:rPr>
              <w:t>…………………</w:t>
            </w:r>
            <w:r w:rsidR="002D668E" w:rsidRPr="00B103E0">
              <w:rPr>
                <w:rFonts w:ascii="Arial" w:hAnsi="Arial" w:cs="Arial"/>
                <w:bCs/>
                <w:color w:val="000000"/>
              </w:rPr>
              <w:t>………………</w:t>
            </w:r>
            <w:r w:rsidR="002D668E">
              <w:rPr>
                <w:rFonts w:ascii="Arial" w:hAnsi="Arial" w:cs="Arial"/>
                <w:bCs/>
                <w:color w:val="000000"/>
              </w:rPr>
              <w:t>……………...</w:t>
            </w:r>
          </w:p>
        </w:tc>
        <w:tc>
          <w:tcPr>
            <w:tcW w:w="396" w:type="pct"/>
          </w:tcPr>
          <w:p w14:paraId="320F1683" w14:textId="77777777" w:rsidR="00AB61CB" w:rsidRPr="00B103E0" w:rsidRDefault="00AB61CB" w:rsidP="00267CCA">
            <w:pPr>
              <w:spacing w:line="360" w:lineRule="auto"/>
              <w:rPr>
                <w:rFonts w:ascii="Arial" w:hAnsi="Arial" w:cs="Arial"/>
                <w:bCs/>
                <w:color w:val="000000"/>
              </w:rPr>
            </w:pPr>
          </w:p>
        </w:tc>
      </w:tr>
      <w:tr w:rsidR="00AB61CB" w:rsidRPr="00B103E0" w14:paraId="48137E2A" w14:textId="77777777" w:rsidTr="006B48B6">
        <w:tc>
          <w:tcPr>
            <w:tcW w:w="360" w:type="pct"/>
          </w:tcPr>
          <w:p w14:paraId="21C9B394" w14:textId="77777777" w:rsidR="00AB61CB" w:rsidRDefault="00AB61CB" w:rsidP="00267CCA">
            <w:pPr>
              <w:spacing w:line="360" w:lineRule="auto"/>
              <w:jc w:val="center"/>
              <w:rPr>
                <w:rFonts w:ascii="Arial" w:hAnsi="Arial" w:cs="Arial"/>
                <w:color w:val="000000"/>
              </w:rPr>
            </w:pPr>
            <w:r>
              <w:rPr>
                <w:rFonts w:ascii="Arial" w:hAnsi="Arial" w:cs="Arial"/>
                <w:color w:val="000000"/>
              </w:rPr>
              <w:t>8</w:t>
            </w:r>
          </w:p>
        </w:tc>
        <w:tc>
          <w:tcPr>
            <w:tcW w:w="4244" w:type="pct"/>
          </w:tcPr>
          <w:p w14:paraId="51FAEA90" w14:textId="77777777" w:rsidR="00AB61CB" w:rsidRDefault="00AB61CB" w:rsidP="00267CCA">
            <w:pPr>
              <w:spacing w:line="360" w:lineRule="auto"/>
              <w:rPr>
                <w:rFonts w:ascii="Arial" w:hAnsi="Arial" w:cs="Arial"/>
                <w:bCs/>
                <w:color w:val="000000"/>
              </w:rPr>
            </w:pPr>
            <w:r w:rsidRPr="00AB61CB">
              <w:rPr>
                <w:rFonts w:ascii="Arial" w:hAnsi="Arial" w:cs="Arial"/>
                <w:bCs/>
                <w:color w:val="000000"/>
              </w:rPr>
              <w:t>Дополнительные требования к индикаторам процесса (Тип (Класс) 1)</w:t>
            </w:r>
          </w:p>
        </w:tc>
        <w:tc>
          <w:tcPr>
            <w:tcW w:w="396" w:type="pct"/>
          </w:tcPr>
          <w:p w14:paraId="22058030" w14:textId="77777777" w:rsidR="00AB61CB" w:rsidRPr="00B103E0" w:rsidRDefault="00AB61CB" w:rsidP="00267CCA">
            <w:pPr>
              <w:spacing w:line="360" w:lineRule="auto"/>
              <w:rPr>
                <w:rFonts w:ascii="Arial" w:hAnsi="Arial" w:cs="Arial"/>
                <w:bCs/>
                <w:color w:val="000000"/>
              </w:rPr>
            </w:pPr>
          </w:p>
        </w:tc>
      </w:tr>
      <w:tr w:rsidR="00AB61CB" w:rsidRPr="00B103E0" w14:paraId="01BF5B18" w14:textId="77777777" w:rsidTr="006B48B6">
        <w:tc>
          <w:tcPr>
            <w:tcW w:w="360" w:type="pct"/>
          </w:tcPr>
          <w:p w14:paraId="2EDBEB19" w14:textId="77777777" w:rsidR="00AB61CB" w:rsidRDefault="002D668E" w:rsidP="00267CCA">
            <w:pPr>
              <w:spacing w:line="360" w:lineRule="auto"/>
              <w:jc w:val="center"/>
              <w:rPr>
                <w:rFonts w:ascii="Arial" w:hAnsi="Arial" w:cs="Arial"/>
                <w:color w:val="000000"/>
              </w:rPr>
            </w:pPr>
            <w:r>
              <w:rPr>
                <w:rFonts w:ascii="Arial" w:hAnsi="Arial" w:cs="Arial"/>
                <w:color w:val="000000"/>
              </w:rPr>
              <w:t>8.1</w:t>
            </w:r>
          </w:p>
        </w:tc>
        <w:tc>
          <w:tcPr>
            <w:tcW w:w="4244" w:type="pct"/>
          </w:tcPr>
          <w:p w14:paraId="45D6EFC1" w14:textId="77777777" w:rsidR="00AB61CB" w:rsidRDefault="00AB61CB" w:rsidP="00267CCA">
            <w:pPr>
              <w:spacing w:line="360" w:lineRule="auto"/>
              <w:rPr>
                <w:rFonts w:ascii="Arial" w:hAnsi="Arial" w:cs="Arial"/>
                <w:bCs/>
                <w:color w:val="000000"/>
              </w:rPr>
            </w:pPr>
            <w:r w:rsidRPr="00AB61CB">
              <w:rPr>
                <w:rFonts w:ascii="Arial" w:hAnsi="Arial" w:cs="Arial"/>
                <w:bCs/>
                <w:color w:val="000000"/>
              </w:rPr>
              <w:t>Индикаторы процесса, напечатанные или нанесенные на упаковочный материал</w:t>
            </w:r>
            <w:r w:rsidR="002D668E" w:rsidRPr="00B103E0">
              <w:rPr>
                <w:rFonts w:ascii="Arial" w:hAnsi="Arial" w:cs="Arial"/>
                <w:bCs/>
                <w:color w:val="000000"/>
              </w:rPr>
              <w:t>………………</w:t>
            </w:r>
            <w:r w:rsidR="002D668E">
              <w:rPr>
                <w:rFonts w:ascii="Arial" w:hAnsi="Arial" w:cs="Arial"/>
                <w:bCs/>
                <w:color w:val="000000"/>
              </w:rPr>
              <w:t>…………………</w:t>
            </w:r>
            <w:r w:rsidR="002D668E" w:rsidRPr="00B103E0">
              <w:rPr>
                <w:rFonts w:ascii="Arial" w:hAnsi="Arial" w:cs="Arial"/>
                <w:bCs/>
                <w:color w:val="000000"/>
              </w:rPr>
              <w:t>………………</w:t>
            </w:r>
            <w:r w:rsidR="002D668E">
              <w:rPr>
                <w:rFonts w:ascii="Arial" w:hAnsi="Arial" w:cs="Arial"/>
                <w:bCs/>
                <w:color w:val="000000"/>
              </w:rPr>
              <w:t>………………………….</w:t>
            </w:r>
          </w:p>
        </w:tc>
        <w:tc>
          <w:tcPr>
            <w:tcW w:w="396" w:type="pct"/>
          </w:tcPr>
          <w:p w14:paraId="61B89880" w14:textId="77777777" w:rsidR="00AB61CB" w:rsidRPr="00B103E0" w:rsidRDefault="00AB61CB" w:rsidP="00267CCA">
            <w:pPr>
              <w:spacing w:line="360" w:lineRule="auto"/>
              <w:rPr>
                <w:rFonts w:ascii="Arial" w:hAnsi="Arial" w:cs="Arial"/>
                <w:bCs/>
                <w:color w:val="000000"/>
              </w:rPr>
            </w:pPr>
          </w:p>
        </w:tc>
      </w:tr>
      <w:tr w:rsidR="00AB61CB" w:rsidRPr="00B103E0" w14:paraId="2079A5C1" w14:textId="77777777" w:rsidTr="006B48B6">
        <w:tc>
          <w:tcPr>
            <w:tcW w:w="360" w:type="pct"/>
          </w:tcPr>
          <w:p w14:paraId="25164D1C" w14:textId="77777777" w:rsidR="00AB61CB" w:rsidRDefault="00AB61CB" w:rsidP="00267CCA">
            <w:pPr>
              <w:spacing w:line="360" w:lineRule="auto"/>
              <w:jc w:val="center"/>
              <w:rPr>
                <w:rFonts w:ascii="Arial" w:hAnsi="Arial" w:cs="Arial"/>
                <w:color w:val="000000"/>
              </w:rPr>
            </w:pPr>
          </w:p>
        </w:tc>
        <w:tc>
          <w:tcPr>
            <w:tcW w:w="4244" w:type="pct"/>
          </w:tcPr>
          <w:p w14:paraId="6398F726" w14:textId="77777777" w:rsidR="00AB61CB" w:rsidRDefault="00AB61CB" w:rsidP="00267CCA">
            <w:pPr>
              <w:spacing w:line="360" w:lineRule="auto"/>
              <w:rPr>
                <w:rFonts w:ascii="Arial" w:hAnsi="Arial" w:cs="Arial"/>
                <w:bCs/>
                <w:color w:val="000000"/>
              </w:rPr>
            </w:pPr>
          </w:p>
        </w:tc>
        <w:tc>
          <w:tcPr>
            <w:tcW w:w="396" w:type="pct"/>
          </w:tcPr>
          <w:p w14:paraId="7E4E64B0" w14:textId="77777777" w:rsidR="00AB61CB" w:rsidRPr="00B103E0" w:rsidRDefault="00AB61CB" w:rsidP="00267CCA">
            <w:pPr>
              <w:spacing w:line="360" w:lineRule="auto"/>
              <w:rPr>
                <w:rFonts w:ascii="Arial" w:hAnsi="Arial" w:cs="Arial"/>
                <w:bCs/>
                <w:color w:val="000000"/>
              </w:rPr>
            </w:pPr>
          </w:p>
        </w:tc>
      </w:tr>
      <w:tr w:rsidR="00AB61CB" w:rsidRPr="00B103E0" w14:paraId="1C5B6530" w14:textId="77777777" w:rsidTr="006B48B6">
        <w:tc>
          <w:tcPr>
            <w:tcW w:w="360" w:type="pct"/>
          </w:tcPr>
          <w:p w14:paraId="75D8B3A7" w14:textId="77777777" w:rsidR="00AB61CB" w:rsidRDefault="00AB61CB" w:rsidP="00267CCA">
            <w:pPr>
              <w:spacing w:line="360" w:lineRule="auto"/>
              <w:jc w:val="center"/>
              <w:rPr>
                <w:rFonts w:ascii="Arial" w:hAnsi="Arial" w:cs="Arial"/>
                <w:color w:val="000000"/>
              </w:rPr>
            </w:pPr>
          </w:p>
        </w:tc>
        <w:tc>
          <w:tcPr>
            <w:tcW w:w="4244" w:type="pct"/>
          </w:tcPr>
          <w:p w14:paraId="15710601" w14:textId="77777777" w:rsidR="00AB61CB" w:rsidRDefault="00AB61CB" w:rsidP="00267CCA">
            <w:pPr>
              <w:spacing w:line="360" w:lineRule="auto"/>
              <w:rPr>
                <w:rFonts w:ascii="Arial" w:hAnsi="Arial" w:cs="Arial"/>
                <w:bCs/>
                <w:color w:val="000000"/>
              </w:rPr>
            </w:pPr>
          </w:p>
        </w:tc>
        <w:tc>
          <w:tcPr>
            <w:tcW w:w="396" w:type="pct"/>
          </w:tcPr>
          <w:p w14:paraId="2C00236A" w14:textId="77777777" w:rsidR="00AB61CB" w:rsidRPr="00B103E0" w:rsidRDefault="00AB61CB" w:rsidP="00267CCA">
            <w:pPr>
              <w:spacing w:line="360" w:lineRule="auto"/>
              <w:rPr>
                <w:rFonts w:ascii="Arial" w:hAnsi="Arial" w:cs="Arial"/>
                <w:bCs/>
                <w:color w:val="000000"/>
              </w:rPr>
            </w:pPr>
          </w:p>
        </w:tc>
      </w:tr>
      <w:tr w:rsidR="00AB61CB" w:rsidRPr="00B103E0" w14:paraId="1D47489F" w14:textId="77777777" w:rsidTr="006B48B6">
        <w:tc>
          <w:tcPr>
            <w:tcW w:w="360" w:type="pct"/>
          </w:tcPr>
          <w:p w14:paraId="7945A771" w14:textId="77777777" w:rsidR="00AB61CB" w:rsidRDefault="002D668E" w:rsidP="00267CCA">
            <w:pPr>
              <w:spacing w:line="360" w:lineRule="auto"/>
              <w:jc w:val="center"/>
              <w:rPr>
                <w:rFonts w:ascii="Arial" w:hAnsi="Arial" w:cs="Arial"/>
                <w:color w:val="000000"/>
              </w:rPr>
            </w:pPr>
            <w:r>
              <w:rPr>
                <w:rFonts w:ascii="Arial" w:hAnsi="Arial" w:cs="Arial"/>
                <w:color w:val="000000"/>
              </w:rPr>
              <w:t>8.2</w:t>
            </w:r>
          </w:p>
        </w:tc>
        <w:tc>
          <w:tcPr>
            <w:tcW w:w="4244" w:type="pct"/>
          </w:tcPr>
          <w:p w14:paraId="0035A56C" w14:textId="77777777" w:rsidR="00AB61CB" w:rsidRDefault="00AB61CB" w:rsidP="00267CCA">
            <w:pPr>
              <w:spacing w:line="360" w:lineRule="auto"/>
              <w:rPr>
                <w:rFonts w:ascii="Arial" w:hAnsi="Arial" w:cs="Arial"/>
                <w:bCs/>
                <w:color w:val="000000"/>
              </w:rPr>
            </w:pPr>
            <w:r w:rsidRPr="00AB61CB">
              <w:rPr>
                <w:rFonts w:ascii="Arial" w:hAnsi="Arial" w:cs="Arial"/>
                <w:bCs/>
                <w:color w:val="000000"/>
              </w:rPr>
              <w:t>Индикаторы процесса для паровой стерилизации</w:t>
            </w:r>
            <w:r w:rsidR="002D668E">
              <w:rPr>
                <w:rFonts w:ascii="Arial" w:hAnsi="Arial" w:cs="Arial"/>
                <w:bCs/>
                <w:color w:val="000000"/>
              </w:rPr>
              <w:t>………………………….</w:t>
            </w:r>
          </w:p>
        </w:tc>
        <w:tc>
          <w:tcPr>
            <w:tcW w:w="396" w:type="pct"/>
          </w:tcPr>
          <w:p w14:paraId="2517CE04" w14:textId="77777777" w:rsidR="00AB61CB" w:rsidRPr="00B103E0" w:rsidRDefault="00AB61CB" w:rsidP="00267CCA">
            <w:pPr>
              <w:spacing w:line="360" w:lineRule="auto"/>
              <w:rPr>
                <w:rFonts w:ascii="Arial" w:hAnsi="Arial" w:cs="Arial"/>
                <w:bCs/>
                <w:color w:val="000000"/>
              </w:rPr>
            </w:pPr>
          </w:p>
        </w:tc>
      </w:tr>
      <w:tr w:rsidR="00AB61CB" w:rsidRPr="00B103E0" w14:paraId="4A78E68A" w14:textId="77777777" w:rsidTr="006B48B6">
        <w:tc>
          <w:tcPr>
            <w:tcW w:w="360" w:type="pct"/>
          </w:tcPr>
          <w:p w14:paraId="52B9C378" w14:textId="77777777" w:rsidR="00AB61CB" w:rsidRDefault="002D668E" w:rsidP="00267CCA">
            <w:pPr>
              <w:spacing w:line="360" w:lineRule="auto"/>
              <w:jc w:val="center"/>
              <w:rPr>
                <w:rFonts w:ascii="Arial" w:hAnsi="Arial" w:cs="Arial"/>
                <w:color w:val="000000"/>
              </w:rPr>
            </w:pPr>
            <w:r>
              <w:rPr>
                <w:rFonts w:ascii="Arial" w:hAnsi="Arial" w:cs="Arial"/>
                <w:color w:val="000000"/>
              </w:rPr>
              <w:t>8.3</w:t>
            </w:r>
          </w:p>
        </w:tc>
        <w:tc>
          <w:tcPr>
            <w:tcW w:w="4244" w:type="pct"/>
          </w:tcPr>
          <w:p w14:paraId="3B8CA5EA" w14:textId="77777777" w:rsidR="00AB61CB" w:rsidRDefault="00AB61CB" w:rsidP="00267CCA">
            <w:pPr>
              <w:spacing w:line="360" w:lineRule="auto"/>
              <w:rPr>
                <w:rFonts w:ascii="Arial" w:hAnsi="Arial" w:cs="Arial"/>
                <w:bCs/>
                <w:color w:val="000000"/>
              </w:rPr>
            </w:pPr>
            <w:r w:rsidRPr="00AB61CB">
              <w:rPr>
                <w:rFonts w:ascii="Arial" w:hAnsi="Arial" w:cs="Arial"/>
                <w:bCs/>
                <w:color w:val="000000"/>
              </w:rPr>
              <w:t>Индикаторы процесса для воздушной стерилизации</w:t>
            </w:r>
            <w:r w:rsidR="002D668E">
              <w:rPr>
                <w:rFonts w:ascii="Arial" w:hAnsi="Arial" w:cs="Arial"/>
                <w:bCs/>
                <w:color w:val="000000"/>
              </w:rPr>
              <w:t>………………………</w:t>
            </w:r>
          </w:p>
        </w:tc>
        <w:tc>
          <w:tcPr>
            <w:tcW w:w="396" w:type="pct"/>
          </w:tcPr>
          <w:p w14:paraId="1DC5DB40" w14:textId="77777777" w:rsidR="00AB61CB" w:rsidRPr="00B103E0" w:rsidRDefault="00AB61CB" w:rsidP="00267CCA">
            <w:pPr>
              <w:spacing w:line="360" w:lineRule="auto"/>
              <w:rPr>
                <w:rFonts w:ascii="Arial" w:hAnsi="Arial" w:cs="Arial"/>
                <w:bCs/>
                <w:color w:val="000000"/>
              </w:rPr>
            </w:pPr>
          </w:p>
        </w:tc>
      </w:tr>
      <w:tr w:rsidR="00AB61CB" w:rsidRPr="00B103E0" w14:paraId="7E47C1A5" w14:textId="77777777" w:rsidTr="006B48B6">
        <w:tc>
          <w:tcPr>
            <w:tcW w:w="360" w:type="pct"/>
          </w:tcPr>
          <w:p w14:paraId="1B311021" w14:textId="77777777" w:rsidR="00AB61CB" w:rsidRDefault="002D668E" w:rsidP="00267CCA">
            <w:pPr>
              <w:spacing w:line="360" w:lineRule="auto"/>
              <w:jc w:val="center"/>
              <w:rPr>
                <w:rFonts w:ascii="Arial" w:hAnsi="Arial" w:cs="Arial"/>
                <w:color w:val="000000"/>
              </w:rPr>
            </w:pPr>
            <w:r>
              <w:rPr>
                <w:rFonts w:ascii="Arial" w:hAnsi="Arial" w:cs="Arial"/>
                <w:color w:val="000000"/>
              </w:rPr>
              <w:t>8.4</w:t>
            </w:r>
          </w:p>
        </w:tc>
        <w:tc>
          <w:tcPr>
            <w:tcW w:w="4244" w:type="pct"/>
          </w:tcPr>
          <w:p w14:paraId="44448D37" w14:textId="77777777" w:rsidR="00AB61CB" w:rsidRDefault="00AB61CB" w:rsidP="00267CCA">
            <w:pPr>
              <w:spacing w:line="360" w:lineRule="auto"/>
              <w:rPr>
                <w:rFonts w:ascii="Arial" w:hAnsi="Arial" w:cs="Arial"/>
                <w:bCs/>
                <w:color w:val="000000"/>
              </w:rPr>
            </w:pPr>
            <w:r w:rsidRPr="00AB61CB">
              <w:rPr>
                <w:rFonts w:ascii="Arial" w:hAnsi="Arial" w:cs="Arial"/>
                <w:bCs/>
                <w:color w:val="000000"/>
              </w:rPr>
              <w:t>Индикаторы процесса для стерилизации оксидом этилена</w:t>
            </w:r>
            <w:r w:rsidR="002D668E">
              <w:rPr>
                <w:rFonts w:ascii="Arial" w:hAnsi="Arial" w:cs="Arial"/>
                <w:bCs/>
                <w:color w:val="000000"/>
              </w:rPr>
              <w:t>……………….</w:t>
            </w:r>
          </w:p>
        </w:tc>
        <w:tc>
          <w:tcPr>
            <w:tcW w:w="396" w:type="pct"/>
          </w:tcPr>
          <w:p w14:paraId="14EA5EE9" w14:textId="77777777" w:rsidR="00AB61CB" w:rsidRPr="00B103E0" w:rsidRDefault="00AB61CB" w:rsidP="00267CCA">
            <w:pPr>
              <w:spacing w:line="360" w:lineRule="auto"/>
              <w:rPr>
                <w:rFonts w:ascii="Arial" w:hAnsi="Arial" w:cs="Arial"/>
                <w:bCs/>
                <w:color w:val="000000"/>
              </w:rPr>
            </w:pPr>
          </w:p>
        </w:tc>
      </w:tr>
      <w:tr w:rsidR="00AB61CB" w:rsidRPr="00B103E0" w14:paraId="27BE8BB9" w14:textId="77777777" w:rsidTr="006B48B6">
        <w:tc>
          <w:tcPr>
            <w:tcW w:w="360" w:type="pct"/>
          </w:tcPr>
          <w:p w14:paraId="21DCCF34" w14:textId="77777777" w:rsidR="00AB61CB" w:rsidRDefault="002D668E" w:rsidP="00267CCA">
            <w:pPr>
              <w:spacing w:line="360" w:lineRule="auto"/>
              <w:jc w:val="center"/>
              <w:rPr>
                <w:rFonts w:ascii="Arial" w:hAnsi="Arial" w:cs="Arial"/>
                <w:color w:val="000000"/>
              </w:rPr>
            </w:pPr>
            <w:r>
              <w:rPr>
                <w:rFonts w:ascii="Arial" w:hAnsi="Arial" w:cs="Arial"/>
                <w:color w:val="000000"/>
              </w:rPr>
              <w:t>8.5</w:t>
            </w:r>
          </w:p>
        </w:tc>
        <w:tc>
          <w:tcPr>
            <w:tcW w:w="4244" w:type="pct"/>
          </w:tcPr>
          <w:p w14:paraId="2F05C5E6" w14:textId="77777777" w:rsidR="00AB61CB" w:rsidRDefault="00AB61CB" w:rsidP="00267CCA">
            <w:pPr>
              <w:spacing w:line="360" w:lineRule="auto"/>
              <w:rPr>
                <w:rFonts w:ascii="Arial" w:hAnsi="Arial" w:cs="Arial"/>
                <w:bCs/>
                <w:color w:val="000000"/>
              </w:rPr>
            </w:pPr>
            <w:r w:rsidRPr="00AB61CB">
              <w:rPr>
                <w:rFonts w:ascii="Arial" w:hAnsi="Arial" w:cs="Arial"/>
                <w:bCs/>
                <w:color w:val="000000"/>
              </w:rPr>
              <w:t>Индикаторы процесса для радиационной стерилизации</w:t>
            </w:r>
            <w:r w:rsidR="002D668E">
              <w:rPr>
                <w:rFonts w:ascii="Arial" w:hAnsi="Arial" w:cs="Arial"/>
                <w:bCs/>
                <w:color w:val="000000"/>
              </w:rPr>
              <w:t>…………………..</w:t>
            </w:r>
          </w:p>
        </w:tc>
        <w:tc>
          <w:tcPr>
            <w:tcW w:w="396" w:type="pct"/>
          </w:tcPr>
          <w:p w14:paraId="0B85D163" w14:textId="77777777" w:rsidR="00AB61CB" w:rsidRPr="00B103E0" w:rsidRDefault="00AB61CB" w:rsidP="00267CCA">
            <w:pPr>
              <w:spacing w:line="360" w:lineRule="auto"/>
              <w:rPr>
                <w:rFonts w:ascii="Arial" w:hAnsi="Arial" w:cs="Arial"/>
                <w:bCs/>
                <w:color w:val="000000"/>
              </w:rPr>
            </w:pPr>
          </w:p>
        </w:tc>
      </w:tr>
      <w:tr w:rsidR="00AB61CB" w:rsidRPr="00B103E0" w14:paraId="2D8964BF" w14:textId="77777777" w:rsidTr="006B48B6">
        <w:tc>
          <w:tcPr>
            <w:tcW w:w="360" w:type="pct"/>
          </w:tcPr>
          <w:p w14:paraId="5402F9FE" w14:textId="77777777" w:rsidR="00AB61CB" w:rsidRDefault="002D668E" w:rsidP="00267CCA">
            <w:pPr>
              <w:spacing w:line="360" w:lineRule="auto"/>
              <w:jc w:val="center"/>
              <w:rPr>
                <w:rFonts w:ascii="Arial" w:hAnsi="Arial" w:cs="Arial"/>
                <w:color w:val="000000"/>
              </w:rPr>
            </w:pPr>
            <w:r>
              <w:rPr>
                <w:rFonts w:ascii="Arial" w:hAnsi="Arial" w:cs="Arial"/>
                <w:color w:val="000000"/>
              </w:rPr>
              <w:t>8.6</w:t>
            </w:r>
          </w:p>
        </w:tc>
        <w:tc>
          <w:tcPr>
            <w:tcW w:w="4244" w:type="pct"/>
          </w:tcPr>
          <w:p w14:paraId="113D718C" w14:textId="77777777" w:rsidR="00AB61CB" w:rsidRDefault="00AB61CB" w:rsidP="00267CCA">
            <w:pPr>
              <w:spacing w:line="360" w:lineRule="auto"/>
              <w:rPr>
                <w:rFonts w:ascii="Arial" w:hAnsi="Arial" w:cs="Arial"/>
                <w:bCs/>
                <w:color w:val="000000"/>
              </w:rPr>
            </w:pPr>
            <w:r w:rsidRPr="00AB61CB">
              <w:rPr>
                <w:rFonts w:ascii="Arial" w:hAnsi="Arial" w:cs="Arial"/>
                <w:bCs/>
                <w:color w:val="000000"/>
              </w:rPr>
              <w:t>Индикаторы процесса для пароформальдегидной стерилизации</w:t>
            </w:r>
            <w:r w:rsidR="002D668E">
              <w:rPr>
                <w:rFonts w:ascii="Arial" w:hAnsi="Arial" w:cs="Arial"/>
                <w:bCs/>
                <w:color w:val="000000"/>
              </w:rPr>
              <w:t>………..</w:t>
            </w:r>
          </w:p>
        </w:tc>
        <w:tc>
          <w:tcPr>
            <w:tcW w:w="396" w:type="pct"/>
          </w:tcPr>
          <w:p w14:paraId="7D39CD64" w14:textId="77777777" w:rsidR="00AB61CB" w:rsidRPr="00B103E0" w:rsidRDefault="00AB61CB" w:rsidP="00267CCA">
            <w:pPr>
              <w:spacing w:line="360" w:lineRule="auto"/>
              <w:rPr>
                <w:rFonts w:ascii="Arial" w:hAnsi="Arial" w:cs="Arial"/>
                <w:bCs/>
                <w:color w:val="000000"/>
              </w:rPr>
            </w:pPr>
          </w:p>
        </w:tc>
      </w:tr>
      <w:tr w:rsidR="00AB61CB" w:rsidRPr="00B103E0" w14:paraId="0766D85B" w14:textId="77777777" w:rsidTr="006B48B6">
        <w:tc>
          <w:tcPr>
            <w:tcW w:w="360" w:type="pct"/>
          </w:tcPr>
          <w:p w14:paraId="0AEAD120" w14:textId="77777777" w:rsidR="00AB61CB" w:rsidRDefault="002D668E" w:rsidP="00267CCA">
            <w:pPr>
              <w:spacing w:line="360" w:lineRule="auto"/>
              <w:jc w:val="center"/>
              <w:rPr>
                <w:rFonts w:ascii="Arial" w:hAnsi="Arial" w:cs="Arial"/>
                <w:color w:val="000000"/>
              </w:rPr>
            </w:pPr>
            <w:r>
              <w:rPr>
                <w:rFonts w:ascii="Arial" w:hAnsi="Arial" w:cs="Arial"/>
                <w:color w:val="000000"/>
              </w:rPr>
              <w:t>8.7</w:t>
            </w:r>
          </w:p>
        </w:tc>
        <w:tc>
          <w:tcPr>
            <w:tcW w:w="4244" w:type="pct"/>
          </w:tcPr>
          <w:p w14:paraId="6D657504" w14:textId="77777777" w:rsidR="00AB61CB" w:rsidRDefault="00AB61CB" w:rsidP="00267CCA">
            <w:pPr>
              <w:spacing w:line="360" w:lineRule="auto"/>
              <w:rPr>
                <w:rFonts w:ascii="Arial" w:hAnsi="Arial" w:cs="Arial"/>
                <w:bCs/>
                <w:color w:val="000000"/>
              </w:rPr>
            </w:pPr>
            <w:r w:rsidRPr="00AB61CB">
              <w:rPr>
                <w:rFonts w:ascii="Arial" w:hAnsi="Arial" w:cs="Arial"/>
                <w:bCs/>
                <w:color w:val="000000"/>
              </w:rPr>
              <w:t>Индикаторы процесса для стерилизации с использованием паров перекиси водорода</w:t>
            </w:r>
            <w:r w:rsidR="002D668E" w:rsidRPr="00B103E0">
              <w:rPr>
                <w:rFonts w:ascii="Arial" w:hAnsi="Arial" w:cs="Arial"/>
                <w:bCs/>
                <w:color w:val="000000"/>
              </w:rPr>
              <w:t>………………</w:t>
            </w:r>
            <w:r w:rsidR="002D668E">
              <w:rPr>
                <w:rFonts w:ascii="Arial" w:hAnsi="Arial" w:cs="Arial"/>
                <w:bCs/>
                <w:color w:val="000000"/>
              </w:rPr>
              <w:t>…………………</w:t>
            </w:r>
            <w:r w:rsidR="002D668E" w:rsidRPr="00B103E0">
              <w:rPr>
                <w:rFonts w:ascii="Arial" w:hAnsi="Arial" w:cs="Arial"/>
                <w:bCs/>
                <w:color w:val="000000"/>
              </w:rPr>
              <w:t>………………</w:t>
            </w:r>
            <w:r w:rsidR="002D668E">
              <w:rPr>
                <w:rFonts w:ascii="Arial" w:hAnsi="Arial" w:cs="Arial"/>
                <w:bCs/>
                <w:color w:val="000000"/>
              </w:rPr>
              <w:t>……………..</w:t>
            </w:r>
          </w:p>
        </w:tc>
        <w:tc>
          <w:tcPr>
            <w:tcW w:w="396" w:type="pct"/>
          </w:tcPr>
          <w:p w14:paraId="684703BA" w14:textId="77777777" w:rsidR="00AB61CB" w:rsidRPr="00B103E0" w:rsidRDefault="00AB61CB" w:rsidP="00267CCA">
            <w:pPr>
              <w:spacing w:line="360" w:lineRule="auto"/>
              <w:rPr>
                <w:rFonts w:ascii="Arial" w:hAnsi="Arial" w:cs="Arial"/>
                <w:bCs/>
                <w:color w:val="000000"/>
              </w:rPr>
            </w:pPr>
          </w:p>
        </w:tc>
      </w:tr>
      <w:tr w:rsidR="00AB61CB" w:rsidRPr="00B103E0" w14:paraId="6157E088" w14:textId="77777777" w:rsidTr="006B48B6">
        <w:tc>
          <w:tcPr>
            <w:tcW w:w="360" w:type="pct"/>
          </w:tcPr>
          <w:p w14:paraId="0F86D01C" w14:textId="77777777" w:rsidR="00AB61CB" w:rsidRDefault="00AB61CB" w:rsidP="00267CCA">
            <w:pPr>
              <w:spacing w:line="360" w:lineRule="auto"/>
              <w:jc w:val="center"/>
              <w:rPr>
                <w:rFonts w:ascii="Arial" w:hAnsi="Arial" w:cs="Arial"/>
                <w:color w:val="000000"/>
              </w:rPr>
            </w:pPr>
            <w:r>
              <w:rPr>
                <w:rFonts w:ascii="Arial" w:hAnsi="Arial" w:cs="Arial"/>
                <w:color w:val="000000"/>
              </w:rPr>
              <w:t>9</w:t>
            </w:r>
          </w:p>
        </w:tc>
        <w:tc>
          <w:tcPr>
            <w:tcW w:w="4244" w:type="pct"/>
          </w:tcPr>
          <w:p w14:paraId="41EA8CBA" w14:textId="77777777" w:rsidR="00AB61CB" w:rsidRDefault="00AB61CB" w:rsidP="00267CCA">
            <w:pPr>
              <w:spacing w:line="360" w:lineRule="auto"/>
              <w:rPr>
                <w:rFonts w:ascii="Arial" w:hAnsi="Arial" w:cs="Arial"/>
                <w:bCs/>
                <w:color w:val="000000"/>
              </w:rPr>
            </w:pPr>
            <w:r w:rsidRPr="00AB61CB">
              <w:rPr>
                <w:rFonts w:ascii="Arial" w:hAnsi="Arial" w:cs="Arial"/>
                <w:bCs/>
                <w:color w:val="000000"/>
              </w:rPr>
              <w:t>Дополнительные требования к однопеременным индикаторам (Тип (Класс) 3)</w:t>
            </w:r>
            <w:r w:rsidR="002D668E" w:rsidRPr="00B103E0">
              <w:rPr>
                <w:rFonts w:ascii="Arial" w:hAnsi="Arial" w:cs="Arial"/>
                <w:bCs/>
                <w:color w:val="000000"/>
              </w:rPr>
              <w:t xml:space="preserve"> ………………</w:t>
            </w:r>
            <w:r w:rsidR="002D668E">
              <w:rPr>
                <w:rFonts w:ascii="Arial" w:hAnsi="Arial" w:cs="Arial"/>
                <w:bCs/>
                <w:color w:val="000000"/>
              </w:rPr>
              <w:t>…………………</w:t>
            </w:r>
            <w:r w:rsidR="002D668E" w:rsidRPr="00B103E0">
              <w:rPr>
                <w:rFonts w:ascii="Arial" w:hAnsi="Arial" w:cs="Arial"/>
                <w:bCs/>
                <w:color w:val="000000"/>
              </w:rPr>
              <w:t>………………</w:t>
            </w:r>
            <w:r w:rsidR="002D668E">
              <w:rPr>
                <w:rFonts w:ascii="Arial" w:hAnsi="Arial" w:cs="Arial"/>
                <w:bCs/>
                <w:color w:val="000000"/>
              </w:rPr>
              <w:t>…………………………</w:t>
            </w:r>
          </w:p>
        </w:tc>
        <w:tc>
          <w:tcPr>
            <w:tcW w:w="396" w:type="pct"/>
          </w:tcPr>
          <w:p w14:paraId="5E258B25" w14:textId="77777777" w:rsidR="00AB61CB" w:rsidRPr="00B103E0" w:rsidRDefault="00AB61CB" w:rsidP="00267CCA">
            <w:pPr>
              <w:spacing w:line="360" w:lineRule="auto"/>
              <w:rPr>
                <w:rFonts w:ascii="Arial" w:hAnsi="Arial" w:cs="Arial"/>
                <w:bCs/>
                <w:color w:val="000000"/>
              </w:rPr>
            </w:pPr>
          </w:p>
        </w:tc>
      </w:tr>
      <w:tr w:rsidR="00AB61CB" w:rsidRPr="00B103E0" w14:paraId="1784AC09" w14:textId="77777777" w:rsidTr="006B48B6">
        <w:tc>
          <w:tcPr>
            <w:tcW w:w="360" w:type="pct"/>
          </w:tcPr>
          <w:p w14:paraId="034DB64C" w14:textId="77777777" w:rsidR="00AB61CB" w:rsidRDefault="00AB61CB" w:rsidP="00267CCA">
            <w:pPr>
              <w:spacing w:line="360" w:lineRule="auto"/>
              <w:jc w:val="center"/>
              <w:rPr>
                <w:rFonts w:ascii="Arial" w:hAnsi="Arial" w:cs="Arial"/>
                <w:color w:val="000000"/>
              </w:rPr>
            </w:pPr>
            <w:r>
              <w:rPr>
                <w:rFonts w:ascii="Arial" w:hAnsi="Arial" w:cs="Arial"/>
                <w:color w:val="000000"/>
              </w:rPr>
              <w:t>10</w:t>
            </w:r>
          </w:p>
        </w:tc>
        <w:tc>
          <w:tcPr>
            <w:tcW w:w="4244" w:type="pct"/>
          </w:tcPr>
          <w:p w14:paraId="575742DF" w14:textId="77777777" w:rsidR="00AB61CB" w:rsidRDefault="00AB61CB" w:rsidP="00267CCA">
            <w:pPr>
              <w:spacing w:line="360" w:lineRule="auto"/>
              <w:rPr>
                <w:rFonts w:ascii="Arial" w:hAnsi="Arial" w:cs="Arial"/>
                <w:bCs/>
                <w:color w:val="000000"/>
              </w:rPr>
            </w:pPr>
            <w:r w:rsidRPr="00AB61CB">
              <w:rPr>
                <w:rFonts w:ascii="Arial" w:hAnsi="Arial" w:cs="Arial"/>
                <w:bCs/>
                <w:color w:val="000000"/>
              </w:rPr>
              <w:t>Дополнительные требования к многопеременным индикаторам (Тип (Класс) 4)</w:t>
            </w:r>
            <w:r w:rsidR="002D668E" w:rsidRPr="00B103E0">
              <w:rPr>
                <w:rFonts w:ascii="Arial" w:hAnsi="Arial" w:cs="Arial"/>
                <w:bCs/>
                <w:color w:val="000000"/>
              </w:rPr>
              <w:t xml:space="preserve"> ………………</w:t>
            </w:r>
            <w:r w:rsidR="002D668E">
              <w:rPr>
                <w:rFonts w:ascii="Arial" w:hAnsi="Arial" w:cs="Arial"/>
                <w:bCs/>
                <w:color w:val="000000"/>
              </w:rPr>
              <w:t>…………………</w:t>
            </w:r>
            <w:r w:rsidR="002D668E" w:rsidRPr="00B103E0">
              <w:rPr>
                <w:rFonts w:ascii="Arial" w:hAnsi="Arial" w:cs="Arial"/>
                <w:bCs/>
                <w:color w:val="000000"/>
              </w:rPr>
              <w:t>………………</w:t>
            </w:r>
            <w:r w:rsidR="002D668E">
              <w:rPr>
                <w:rFonts w:ascii="Arial" w:hAnsi="Arial" w:cs="Arial"/>
                <w:bCs/>
                <w:color w:val="000000"/>
              </w:rPr>
              <w:t>…………………………</w:t>
            </w:r>
          </w:p>
        </w:tc>
        <w:tc>
          <w:tcPr>
            <w:tcW w:w="396" w:type="pct"/>
          </w:tcPr>
          <w:p w14:paraId="49AD46DF" w14:textId="77777777" w:rsidR="00AB61CB" w:rsidRPr="00B103E0" w:rsidRDefault="00AB61CB" w:rsidP="00267CCA">
            <w:pPr>
              <w:spacing w:line="360" w:lineRule="auto"/>
              <w:rPr>
                <w:rFonts w:ascii="Arial" w:hAnsi="Arial" w:cs="Arial"/>
                <w:bCs/>
                <w:color w:val="000000"/>
              </w:rPr>
            </w:pPr>
          </w:p>
        </w:tc>
      </w:tr>
      <w:tr w:rsidR="00AB61CB" w:rsidRPr="00B103E0" w14:paraId="14B37A19" w14:textId="77777777" w:rsidTr="006B48B6">
        <w:tc>
          <w:tcPr>
            <w:tcW w:w="360" w:type="pct"/>
          </w:tcPr>
          <w:p w14:paraId="57C892A2" w14:textId="77777777" w:rsidR="00AB61CB" w:rsidRDefault="002D668E" w:rsidP="00267CCA">
            <w:pPr>
              <w:spacing w:line="360" w:lineRule="auto"/>
              <w:jc w:val="center"/>
              <w:rPr>
                <w:rFonts w:ascii="Arial" w:hAnsi="Arial" w:cs="Arial"/>
                <w:color w:val="000000"/>
              </w:rPr>
            </w:pPr>
            <w:r>
              <w:rPr>
                <w:rFonts w:ascii="Arial" w:hAnsi="Arial" w:cs="Arial"/>
                <w:color w:val="000000"/>
              </w:rPr>
              <w:t>11</w:t>
            </w:r>
          </w:p>
        </w:tc>
        <w:tc>
          <w:tcPr>
            <w:tcW w:w="4244" w:type="pct"/>
          </w:tcPr>
          <w:p w14:paraId="44AE47FD" w14:textId="77777777" w:rsidR="00AB61CB" w:rsidRPr="00AB61CB" w:rsidRDefault="00AB61CB" w:rsidP="00267CCA">
            <w:pPr>
              <w:spacing w:line="360" w:lineRule="auto"/>
              <w:rPr>
                <w:rFonts w:ascii="Arial" w:hAnsi="Arial" w:cs="Arial"/>
                <w:bCs/>
                <w:color w:val="000000"/>
              </w:rPr>
            </w:pPr>
            <w:r w:rsidRPr="00AB61CB">
              <w:rPr>
                <w:rFonts w:ascii="Arial" w:hAnsi="Arial" w:cs="Arial"/>
                <w:bCs/>
                <w:color w:val="000000"/>
              </w:rPr>
              <w:t>Дополнительные требования к интегрирующим индикаторам (Тип (Класс) 5) для паровой стерилизации</w:t>
            </w:r>
            <w:r w:rsidR="002D668E">
              <w:rPr>
                <w:rFonts w:ascii="Arial" w:hAnsi="Arial" w:cs="Arial"/>
                <w:bCs/>
                <w:color w:val="000000"/>
              </w:rPr>
              <w:t>………………………………………….</w:t>
            </w:r>
          </w:p>
        </w:tc>
        <w:tc>
          <w:tcPr>
            <w:tcW w:w="396" w:type="pct"/>
          </w:tcPr>
          <w:p w14:paraId="6D0C8767" w14:textId="77777777" w:rsidR="00AB61CB" w:rsidRPr="00B103E0" w:rsidRDefault="00AB61CB" w:rsidP="00267CCA">
            <w:pPr>
              <w:spacing w:line="360" w:lineRule="auto"/>
              <w:rPr>
                <w:rFonts w:ascii="Arial" w:hAnsi="Arial" w:cs="Arial"/>
                <w:bCs/>
                <w:color w:val="000000"/>
              </w:rPr>
            </w:pPr>
          </w:p>
        </w:tc>
      </w:tr>
      <w:tr w:rsidR="00AB61CB" w:rsidRPr="00B103E0" w14:paraId="1A2B7FED" w14:textId="77777777" w:rsidTr="006B48B6">
        <w:tc>
          <w:tcPr>
            <w:tcW w:w="360" w:type="pct"/>
          </w:tcPr>
          <w:p w14:paraId="445FD857" w14:textId="77777777" w:rsidR="00AB61CB" w:rsidRDefault="002D668E" w:rsidP="00267CCA">
            <w:pPr>
              <w:spacing w:line="360" w:lineRule="auto"/>
              <w:jc w:val="center"/>
              <w:rPr>
                <w:rFonts w:ascii="Arial" w:hAnsi="Arial" w:cs="Arial"/>
                <w:color w:val="000000"/>
              </w:rPr>
            </w:pPr>
            <w:r>
              <w:rPr>
                <w:rFonts w:ascii="Arial" w:hAnsi="Arial" w:cs="Arial"/>
                <w:color w:val="000000"/>
              </w:rPr>
              <w:t>12</w:t>
            </w:r>
          </w:p>
        </w:tc>
        <w:tc>
          <w:tcPr>
            <w:tcW w:w="4244" w:type="pct"/>
          </w:tcPr>
          <w:p w14:paraId="2BFB517B" w14:textId="77777777" w:rsidR="00AB61CB" w:rsidRPr="00AB61CB" w:rsidRDefault="00AB61CB" w:rsidP="00267CCA">
            <w:pPr>
              <w:spacing w:line="360" w:lineRule="auto"/>
              <w:rPr>
                <w:rFonts w:ascii="Arial" w:hAnsi="Arial" w:cs="Arial"/>
                <w:bCs/>
                <w:color w:val="000000"/>
              </w:rPr>
            </w:pPr>
            <w:r w:rsidRPr="00AB61CB">
              <w:rPr>
                <w:rFonts w:ascii="Arial" w:hAnsi="Arial" w:cs="Arial"/>
                <w:bCs/>
                <w:color w:val="000000"/>
              </w:rPr>
              <w:t>Дополнительные требования к интегрирующим индикаторам (Тип (Класс) 5) для стерилизации оксидом этилена (Тип (Класс) 5)</w:t>
            </w:r>
            <w:r w:rsidR="002D668E">
              <w:rPr>
                <w:rFonts w:ascii="Arial" w:hAnsi="Arial" w:cs="Arial"/>
                <w:bCs/>
                <w:color w:val="000000"/>
              </w:rPr>
              <w:t>…………….</w:t>
            </w:r>
          </w:p>
        </w:tc>
        <w:tc>
          <w:tcPr>
            <w:tcW w:w="396" w:type="pct"/>
          </w:tcPr>
          <w:p w14:paraId="6371A749" w14:textId="77777777" w:rsidR="00AB61CB" w:rsidRPr="00B103E0" w:rsidRDefault="00AB61CB" w:rsidP="00267CCA">
            <w:pPr>
              <w:spacing w:line="360" w:lineRule="auto"/>
              <w:rPr>
                <w:rFonts w:ascii="Arial" w:hAnsi="Arial" w:cs="Arial"/>
                <w:bCs/>
                <w:color w:val="000000"/>
              </w:rPr>
            </w:pPr>
          </w:p>
        </w:tc>
      </w:tr>
      <w:tr w:rsidR="00AB61CB" w:rsidRPr="00B103E0" w14:paraId="1A1DC1D7" w14:textId="77777777" w:rsidTr="006B48B6">
        <w:tc>
          <w:tcPr>
            <w:tcW w:w="360" w:type="pct"/>
          </w:tcPr>
          <w:p w14:paraId="11D769DD" w14:textId="77777777" w:rsidR="00AB61CB" w:rsidRDefault="00AB61CB" w:rsidP="00267CCA">
            <w:pPr>
              <w:spacing w:line="360" w:lineRule="auto"/>
              <w:jc w:val="center"/>
              <w:rPr>
                <w:rFonts w:ascii="Arial" w:hAnsi="Arial" w:cs="Arial"/>
                <w:color w:val="000000"/>
              </w:rPr>
            </w:pPr>
            <w:r>
              <w:rPr>
                <w:rFonts w:ascii="Arial" w:hAnsi="Arial" w:cs="Arial"/>
                <w:color w:val="000000"/>
              </w:rPr>
              <w:t>13</w:t>
            </w:r>
          </w:p>
        </w:tc>
        <w:tc>
          <w:tcPr>
            <w:tcW w:w="4244" w:type="pct"/>
          </w:tcPr>
          <w:p w14:paraId="1004F0B2" w14:textId="77777777" w:rsidR="00AB61CB" w:rsidRPr="00AB61CB" w:rsidRDefault="00AB61CB" w:rsidP="00267CCA">
            <w:pPr>
              <w:spacing w:line="360" w:lineRule="auto"/>
              <w:rPr>
                <w:rFonts w:ascii="Arial" w:hAnsi="Arial" w:cs="Arial"/>
                <w:bCs/>
                <w:color w:val="000000"/>
              </w:rPr>
            </w:pPr>
            <w:r w:rsidRPr="00AB61CB">
              <w:rPr>
                <w:rFonts w:ascii="Arial" w:hAnsi="Arial" w:cs="Arial"/>
                <w:bCs/>
                <w:color w:val="000000"/>
              </w:rPr>
              <w:t>Дополнительные требования к имитирующим индикаторам (Тип (Класс) 6)</w:t>
            </w:r>
            <w:r w:rsidRPr="00B103E0">
              <w:rPr>
                <w:rFonts w:ascii="Arial" w:hAnsi="Arial" w:cs="Arial"/>
                <w:bCs/>
                <w:color w:val="000000"/>
              </w:rPr>
              <w:t xml:space="preserve"> ………………</w:t>
            </w:r>
            <w:r>
              <w:rPr>
                <w:rFonts w:ascii="Arial" w:hAnsi="Arial" w:cs="Arial"/>
                <w:bCs/>
                <w:color w:val="000000"/>
              </w:rPr>
              <w:t>…………………</w:t>
            </w:r>
            <w:r w:rsidRPr="00B103E0">
              <w:rPr>
                <w:rFonts w:ascii="Arial" w:hAnsi="Arial" w:cs="Arial"/>
                <w:bCs/>
                <w:color w:val="000000"/>
              </w:rPr>
              <w:t>………………</w:t>
            </w:r>
            <w:r>
              <w:rPr>
                <w:rFonts w:ascii="Arial" w:hAnsi="Arial" w:cs="Arial"/>
                <w:bCs/>
                <w:color w:val="000000"/>
              </w:rPr>
              <w:t>………………………………….</w:t>
            </w:r>
          </w:p>
        </w:tc>
        <w:tc>
          <w:tcPr>
            <w:tcW w:w="396" w:type="pct"/>
          </w:tcPr>
          <w:p w14:paraId="289292FD" w14:textId="77777777" w:rsidR="00AB61CB" w:rsidRPr="00B103E0" w:rsidRDefault="00AB61CB" w:rsidP="00267CCA">
            <w:pPr>
              <w:spacing w:line="360" w:lineRule="auto"/>
              <w:rPr>
                <w:rFonts w:ascii="Arial" w:hAnsi="Arial" w:cs="Arial"/>
                <w:bCs/>
                <w:color w:val="000000"/>
              </w:rPr>
            </w:pPr>
          </w:p>
        </w:tc>
      </w:tr>
      <w:tr w:rsidR="00AB61CB" w:rsidRPr="00B103E0" w14:paraId="6A8BDBC7" w14:textId="77777777" w:rsidTr="006B48B6">
        <w:tc>
          <w:tcPr>
            <w:tcW w:w="360" w:type="pct"/>
          </w:tcPr>
          <w:p w14:paraId="02A204FD" w14:textId="77777777" w:rsidR="00AB61CB" w:rsidRDefault="00AB61CB" w:rsidP="00267CCA">
            <w:pPr>
              <w:spacing w:line="360" w:lineRule="auto"/>
              <w:jc w:val="center"/>
              <w:rPr>
                <w:rFonts w:ascii="Arial" w:hAnsi="Arial" w:cs="Arial"/>
                <w:color w:val="000000"/>
              </w:rPr>
            </w:pPr>
          </w:p>
        </w:tc>
        <w:tc>
          <w:tcPr>
            <w:tcW w:w="4244" w:type="pct"/>
          </w:tcPr>
          <w:p w14:paraId="1CA61403" w14:textId="77777777" w:rsidR="00AB61CB" w:rsidRPr="00AB61CB" w:rsidRDefault="00AB61CB" w:rsidP="00267CCA">
            <w:pPr>
              <w:spacing w:line="360" w:lineRule="auto"/>
              <w:rPr>
                <w:rFonts w:ascii="Arial" w:hAnsi="Arial" w:cs="Arial"/>
                <w:bCs/>
                <w:color w:val="000000"/>
              </w:rPr>
            </w:pPr>
            <w:r w:rsidRPr="00AB61CB">
              <w:rPr>
                <w:rFonts w:ascii="Arial" w:hAnsi="Arial" w:cs="Arial"/>
                <w:bCs/>
                <w:color w:val="000000"/>
              </w:rPr>
              <w:t>Приложение A (обязательное) Метод определения срока хранения изделия</w:t>
            </w:r>
            <w:r w:rsidRPr="00B103E0">
              <w:rPr>
                <w:rFonts w:ascii="Arial" w:hAnsi="Arial" w:cs="Arial"/>
                <w:bCs/>
                <w:color w:val="000000"/>
              </w:rPr>
              <w:t>………………</w:t>
            </w:r>
            <w:r>
              <w:rPr>
                <w:rFonts w:ascii="Arial" w:hAnsi="Arial" w:cs="Arial"/>
                <w:bCs/>
                <w:color w:val="000000"/>
              </w:rPr>
              <w:t>…………………</w:t>
            </w:r>
            <w:r w:rsidRPr="00B103E0">
              <w:rPr>
                <w:rFonts w:ascii="Arial" w:hAnsi="Arial" w:cs="Arial"/>
                <w:bCs/>
                <w:color w:val="000000"/>
              </w:rPr>
              <w:t>………………</w:t>
            </w:r>
            <w:r>
              <w:rPr>
                <w:rFonts w:ascii="Arial" w:hAnsi="Arial" w:cs="Arial"/>
                <w:bCs/>
                <w:color w:val="000000"/>
              </w:rPr>
              <w:t>…………………………..</w:t>
            </w:r>
          </w:p>
        </w:tc>
        <w:tc>
          <w:tcPr>
            <w:tcW w:w="396" w:type="pct"/>
          </w:tcPr>
          <w:p w14:paraId="2A5A701D" w14:textId="77777777" w:rsidR="00AB61CB" w:rsidRPr="00B103E0" w:rsidRDefault="00AB61CB" w:rsidP="00267CCA">
            <w:pPr>
              <w:spacing w:line="360" w:lineRule="auto"/>
              <w:rPr>
                <w:rFonts w:ascii="Arial" w:hAnsi="Arial" w:cs="Arial"/>
                <w:bCs/>
                <w:color w:val="000000"/>
              </w:rPr>
            </w:pPr>
          </w:p>
        </w:tc>
      </w:tr>
      <w:tr w:rsidR="00AB61CB" w:rsidRPr="00B103E0" w14:paraId="1952B69B" w14:textId="77777777" w:rsidTr="006B48B6">
        <w:tc>
          <w:tcPr>
            <w:tcW w:w="360" w:type="pct"/>
          </w:tcPr>
          <w:p w14:paraId="127B59EE" w14:textId="77777777" w:rsidR="00AB61CB" w:rsidRDefault="00AB61CB" w:rsidP="00267CCA">
            <w:pPr>
              <w:spacing w:line="360" w:lineRule="auto"/>
              <w:jc w:val="center"/>
              <w:rPr>
                <w:rFonts w:ascii="Arial" w:hAnsi="Arial" w:cs="Arial"/>
                <w:color w:val="000000"/>
              </w:rPr>
            </w:pPr>
          </w:p>
        </w:tc>
        <w:tc>
          <w:tcPr>
            <w:tcW w:w="4244" w:type="pct"/>
          </w:tcPr>
          <w:p w14:paraId="2135C3DF" w14:textId="77777777" w:rsidR="00AB61CB" w:rsidRPr="00AB61CB" w:rsidRDefault="00AB61CB" w:rsidP="00267CCA">
            <w:pPr>
              <w:spacing w:line="360" w:lineRule="auto"/>
              <w:rPr>
                <w:rFonts w:ascii="Arial" w:hAnsi="Arial" w:cs="Arial"/>
                <w:bCs/>
                <w:color w:val="000000"/>
              </w:rPr>
            </w:pPr>
            <w:r w:rsidRPr="00AB61CB">
              <w:rPr>
                <w:rFonts w:ascii="Arial" w:hAnsi="Arial" w:cs="Arial"/>
                <w:bCs/>
                <w:color w:val="000000"/>
              </w:rPr>
              <w:t>Приложение В (справочное) Примеры испытания индикаторов</w:t>
            </w:r>
            <w:r w:rsidRPr="00B103E0">
              <w:rPr>
                <w:rFonts w:ascii="Arial" w:hAnsi="Arial" w:cs="Arial"/>
                <w:bCs/>
                <w:color w:val="000000"/>
              </w:rPr>
              <w:t>…………</w:t>
            </w:r>
          </w:p>
        </w:tc>
        <w:tc>
          <w:tcPr>
            <w:tcW w:w="396" w:type="pct"/>
          </w:tcPr>
          <w:p w14:paraId="26A815A2" w14:textId="77777777" w:rsidR="00AB61CB" w:rsidRPr="00B103E0" w:rsidRDefault="00AB61CB" w:rsidP="00267CCA">
            <w:pPr>
              <w:spacing w:line="360" w:lineRule="auto"/>
              <w:rPr>
                <w:rFonts w:ascii="Arial" w:hAnsi="Arial" w:cs="Arial"/>
                <w:bCs/>
                <w:color w:val="000000"/>
              </w:rPr>
            </w:pPr>
          </w:p>
        </w:tc>
      </w:tr>
      <w:tr w:rsidR="00AB61CB" w:rsidRPr="00B103E0" w14:paraId="6A762497" w14:textId="77777777" w:rsidTr="006B48B6">
        <w:tc>
          <w:tcPr>
            <w:tcW w:w="360" w:type="pct"/>
          </w:tcPr>
          <w:p w14:paraId="1534081E" w14:textId="77777777" w:rsidR="00AB61CB" w:rsidRDefault="00AB61CB" w:rsidP="00267CCA">
            <w:pPr>
              <w:spacing w:line="360" w:lineRule="auto"/>
              <w:jc w:val="center"/>
              <w:rPr>
                <w:rFonts w:ascii="Arial" w:hAnsi="Arial" w:cs="Arial"/>
                <w:color w:val="000000"/>
              </w:rPr>
            </w:pPr>
          </w:p>
        </w:tc>
        <w:tc>
          <w:tcPr>
            <w:tcW w:w="4244" w:type="pct"/>
          </w:tcPr>
          <w:p w14:paraId="08281608" w14:textId="77777777" w:rsidR="00AB61CB" w:rsidRPr="00AB61CB" w:rsidRDefault="00AB61CB" w:rsidP="00267CCA">
            <w:pPr>
              <w:spacing w:line="360" w:lineRule="auto"/>
              <w:rPr>
                <w:rFonts w:ascii="Arial" w:hAnsi="Arial" w:cs="Arial"/>
                <w:bCs/>
                <w:color w:val="000000"/>
              </w:rPr>
            </w:pPr>
            <w:r w:rsidRPr="00AB61CB">
              <w:rPr>
                <w:rFonts w:ascii="Arial" w:hAnsi="Arial" w:cs="Arial"/>
                <w:bCs/>
                <w:color w:val="000000"/>
              </w:rPr>
              <w:t>Приложение С (справочное) Обоснование требований к интегрирующим инди-каторам и их связь с требованиями к биологическим индикаторам, описанными в ИСО 11138, и с микробиологической инактивацией</w:t>
            </w:r>
            <w:r w:rsidRPr="00B103E0">
              <w:rPr>
                <w:rFonts w:ascii="Arial" w:hAnsi="Arial" w:cs="Arial"/>
                <w:bCs/>
                <w:color w:val="000000"/>
              </w:rPr>
              <w:t>………………</w:t>
            </w:r>
            <w:r>
              <w:rPr>
                <w:rFonts w:ascii="Arial" w:hAnsi="Arial" w:cs="Arial"/>
                <w:bCs/>
                <w:color w:val="000000"/>
              </w:rPr>
              <w:t>…………………………….</w:t>
            </w:r>
          </w:p>
        </w:tc>
        <w:tc>
          <w:tcPr>
            <w:tcW w:w="396" w:type="pct"/>
          </w:tcPr>
          <w:p w14:paraId="04E1EE0D" w14:textId="77777777" w:rsidR="00AB61CB" w:rsidRPr="00B103E0" w:rsidRDefault="00AB61CB" w:rsidP="00267CCA">
            <w:pPr>
              <w:spacing w:line="360" w:lineRule="auto"/>
              <w:rPr>
                <w:rFonts w:ascii="Arial" w:hAnsi="Arial" w:cs="Arial"/>
                <w:bCs/>
                <w:color w:val="000000"/>
              </w:rPr>
            </w:pPr>
          </w:p>
        </w:tc>
      </w:tr>
      <w:tr w:rsidR="00AB61CB" w:rsidRPr="00B103E0" w14:paraId="5E5812A9" w14:textId="77777777" w:rsidTr="006B48B6">
        <w:tc>
          <w:tcPr>
            <w:tcW w:w="360" w:type="pct"/>
          </w:tcPr>
          <w:p w14:paraId="516693B7" w14:textId="77777777" w:rsidR="00AB61CB" w:rsidRDefault="00AB61CB" w:rsidP="00267CCA">
            <w:pPr>
              <w:spacing w:line="360" w:lineRule="auto"/>
              <w:jc w:val="center"/>
              <w:rPr>
                <w:rFonts w:ascii="Arial" w:hAnsi="Arial" w:cs="Arial"/>
                <w:color w:val="000000"/>
              </w:rPr>
            </w:pPr>
          </w:p>
        </w:tc>
        <w:tc>
          <w:tcPr>
            <w:tcW w:w="4244" w:type="pct"/>
          </w:tcPr>
          <w:p w14:paraId="673DABAB" w14:textId="77777777" w:rsidR="00AB61CB" w:rsidRPr="00AB61CB" w:rsidRDefault="00AB61CB" w:rsidP="00267CCA">
            <w:pPr>
              <w:spacing w:line="360" w:lineRule="auto"/>
              <w:rPr>
                <w:rFonts w:ascii="Arial" w:hAnsi="Arial" w:cs="Arial"/>
                <w:bCs/>
                <w:color w:val="000000"/>
              </w:rPr>
            </w:pPr>
            <w:r w:rsidRPr="00AB61CB">
              <w:rPr>
                <w:rFonts w:ascii="Arial" w:hAnsi="Arial" w:cs="Arial"/>
                <w:bCs/>
                <w:color w:val="000000"/>
              </w:rPr>
              <w:t>Приложение D (справочное) Обоснование жидкофазного метода испытаний индикаторов для пароформальдегидной стерилизации</w:t>
            </w:r>
            <w:r w:rsidRPr="00B103E0">
              <w:rPr>
                <w:rFonts w:ascii="Arial" w:hAnsi="Arial" w:cs="Arial"/>
                <w:bCs/>
                <w:color w:val="000000"/>
              </w:rPr>
              <w:t>…</w:t>
            </w:r>
          </w:p>
        </w:tc>
        <w:tc>
          <w:tcPr>
            <w:tcW w:w="396" w:type="pct"/>
          </w:tcPr>
          <w:p w14:paraId="43EFB74E" w14:textId="77777777" w:rsidR="00AB61CB" w:rsidRPr="00B103E0" w:rsidRDefault="00AB61CB" w:rsidP="00267CCA">
            <w:pPr>
              <w:spacing w:line="360" w:lineRule="auto"/>
              <w:rPr>
                <w:rFonts w:ascii="Arial" w:hAnsi="Arial" w:cs="Arial"/>
                <w:bCs/>
                <w:color w:val="000000"/>
              </w:rPr>
            </w:pPr>
          </w:p>
        </w:tc>
      </w:tr>
      <w:tr w:rsidR="00AB61CB" w:rsidRPr="00B103E0" w14:paraId="2D7FF1BA" w14:textId="77777777" w:rsidTr="006B48B6">
        <w:tc>
          <w:tcPr>
            <w:tcW w:w="360" w:type="pct"/>
          </w:tcPr>
          <w:p w14:paraId="73D0C9BD" w14:textId="77777777" w:rsidR="00AB61CB" w:rsidRDefault="00AB61CB" w:rsidP="00267CCA">
            <w:pPr>
              <w:spacing w:line="360" w:lineRule="auto"/>
              <w:jc w:val="center"/>
              <w:rPr>
                <w:rFonts w:ascii="Arial" w:hAnsi="Arial" w:cs="Arial"/>
                <w:color w:val="000000"/>
              </w:rPr>
            </w:pPr>
          </w:p>
        </w:tc>
        <w:tc>
          <w:tcPr>
            <w:tcW w:w="4244" w:type="pct"/>
          </w:tcPr>
          <w:p w14:paraId="2BD84A87" w14:textId="77777777" w:rsidR="00AB61CB" w:rsidRPr="00AB61CB" w:rsidRDefault="00AB61CB" w:rsidP="00267CCA">
            <w:pPr>
              <w:spacing w:line="360" w:lineRule="auto"/>
              <w:rPr>
                <w:rFonts w:ascii="Arial" w:hAnsi="Arial" w:cs="Arial"/>
                <w:bCs/>
                <w:color w:val="000000"/>
              </w:rPr>
            </w:pPr>
            <w:r w:rsidRPr="00AB61CB">
              <w:rPr>
                <w:rFonts w:ascii="Arial" w:hAnsi="Arial" w:cs="Arial"/>
                <w:bCs/>
                <w:color w:val="000000"/>
              </w:rPr>
              <w:t>Приложение Е (справочное) Взаимосвязь компонентов индикатора</w:t>
            </w:r>
            <w:r w:rsidRPr="00B103E0">
              <w:rPr>
                <w:rFonts w:ascii="Arial" w:hAnsi="Arial" w:cs="Arial"/>
                <w:bCs/>
                <w:color w:val="000000"/>
              </w:rPr>
              <w:t>…</w:t>
            </w:r>
          </w:p>
        </w:tc>
        <w:tc>
          <w:tcPr>
            <w:tcW w:w="396" w:type="pct"/>
          </w:tcPr>
          <w:p w14:paraId="23AFE20E" w14:textId="77777777" w:rsidR="00AB61CB" w:rsidRPr="00B103E0" w:rsidRDefault="00AB61CB" w:rsidP="00267CCA">
            <w:pPr>
              <w:spacing w:line="360" w:lineRule="auto"/>
              <w:rPr>
                <w:rFonts w:ascii="Arial" w:hAnsi="Arial" w:cs="Arial"/>
                <w:bCs/>
                <w:color w:val="000000"/>
              </w:rPr>
            </w:pPr>
          </w:p>
        </w:tc>
      </w:tr>
      <w:tr w:rsidR="00AB61CB" w:rsidRPr="00B103E0" w14:paraId="3120D43E" w14:textId="77777777" w:rsidTr="006B48B6">
        <w:tc>
          <w:tcPr>
            <w:tcW w:w="360" w:type="pct"/>
          </w:tcPr>
          <w:p w14:paraId="206940B8" w14:textId="77777777" w:rsidR="00AB61CB" w:rsidRDefault="00AB61CB" w:rsidP="00267CCA">
            <w:pPr>
              <w:spacing w:line="360" w:lineRule="auto"/>
              <w:jc w:val="center"/>
              <w:rPr>
                <w:rFonts w:ascii="Arial" w:hAnsi="Arial" w:cs="Arial"/>
                <w:color w:val="000000"/>
              </w:rPr>
            </w:pPr>
          </w:p>
        </w:tc>
        <w:tc>
          <w:tcPr>
            <w:tcW w:w="4244" w:type="pct"/>
          </w:tcPr>
          <w:p w14:paraId="00E485A6" w14:textId="77777777" w:rsidR="00AB61CB" w:rsidRPr="00AB61CB" w:rsidRDefault="00AB61CB" w:rsidP="00267CCA">
            <w:pPr>
              <w:spacing w:line="360" w:lineRule="auto"/>
              <w:rPr>
                <w:rFonts w:ascii="Arial" w:hAnsi="Arial" w:cs="Arial"/>
                <w:bCs/>
                <w:color w:val="000000"/>
              </w:rPr>
            </w:pPr>
            <w:r w:rsidRPr="00AB61CB">
              <w:rPr>
                <w:rFonts w:ascii="Arial" w:hAnsi="Arial" w:cs="Arial"/>
                <w:bCs/>
                <w:color w:val="000000"/>
              </w:rPr>
              <w:t>Приложение ДА (справочное) Сведения о соответствии ссылочных международных стандартов национальным стандартам</w:t>
            </w:r>
            <w:r w:rsidRPr="00B103E0">
              <w:rPr>
                <w:rFonts w:ascii="Arial" w:hAnsi="Arial" w:cs="Arial"/>
                <w:bCs/>
                <w:color w:val="000000"/>
              </w:rPr>
              <w:t>………………</w:t>
            </w:r>
            <w:r>
              <w:rPr>
                <w:rFonts w:ascii="Arial" w:hAnsi="Arial" w:cs="Arial"/>
                <w:bCs/>
                <w:color w:val="000000"/>
              </w:rPr>
              <w:t>…</w:t>
            </w:r>
          </w:p>
        </w:tc>
        <w:tc>
          <w:tcPr>
            <w:tcW w:w="396" w:type="pct"/>
          </w:tcPr>
          <w:p w14:paraId="59E7EAA0" w14:textId="77777777" w:rsidR="00AB61CB" w:rsidRPr="00B103E0" w:rsidRDefault="00AB61CB" w:rsidP="00267CCA">
            <w:pPr>
              <w:spacing w:line="360" w:lineRule="auto"/>
              <w:rPr>
                <w:rFonts w:ascii="Arial" w:hAnsi="Arial" w:cs="Arial"/>
                <w:bCs/>
                <w:color w:val="000000"/>
              </w:rPr>
            </w:pPr>
          </w:p>
        </w:tc>
      </w:tr>
      <w:tr w:rsidR="00AB61CB" w:rsidRPr="00B103E0" w14:paraId="34C1F3E3" w14:textId="77777777" w:rsidTr="006B48B6">
        <w:tc>
          <w:tcPr>
            <w:tcW w:w="360" w:type="pct"/>
          </w:tcPr>
          <w:p w14:paraId="537B24D7" w14:textId="77777777" w:rsidR="00AB61CB" w:rsidRDefault="00AB61CB" w:rsidP="00267CCA">
            <w:pPr>
              <w:spacing w:line="360" w:lineRule="auto"/>
              <w:jc w:val="center"/>
              <w:rPr>
                <w:rFonts w:ascii="Arial" w:hAnsi="Arial" w:cs="Arial"/>
                <w:color w:val="000000"/>
              </w:rPr>
            </w:pPr>
          </w:p>
        </w:tc>
        <w:tc>
          <w:tcPr>
            <w:tcW w:w="4244" w:type="pct"/>
          </w:tcPr>
          <w:p w14:paraId="36412F89" w14:textId="77777777" w:rsidR="00AB61CB" w:rsidRPr="00AB61CB" w:rsidRDefault="00AB61CB" w:rsidP="00267CCA">
            <w:pPr>
              <w:spacing w:line="360" w:lineRule="auto"/>
              <w:rPr>
                <w:rFonts w:ascii="Arial" w:hAnsi="Arial" w:cs="Arial"/>
                <w:bCs/>
                <w:color w:val="000000"/>
              </w:rPr>
            </w:pPr>
            <w:r w:rsidRPr="00AB61CB">
              <w:rPr>
                <w:rFonts w:ascii="Arial" w:hAnsi="Arial" w:cs="Arial"/>
                <w:bCs/>
                <w:color w:val="000000"/>
              </w:rPr>
              <w:t>Библиография</w:t>
            </w:r>
            <w:r w:rsidRPr="00B103E0">
              <w:rPr>
                <w:rFonts w:ascii="Arial" w:hAnsi="Arial" w:cs="Arial"/>
                <w:bCs/>
                <w:color w:val="000000"/>
              </w:rPr>
              <w:t>……………………………………………………</w:t>
            </w:r>
            <w:r>
              <w:rPr>
                <w:rFonts w:ascii="Arial" w:hAnsi="Arial" w:cs="Arial"/>
                <w:bCs/>
                <w:color w:val="000000"/>
              </w:rPr>
              <w:t>…………………</w:t>
            </w:r>
          </w:p>
        </w:tc>
        <w:tc>
          <w:tcPr>
            <w:tcW w:w="396" w:type="pct"/>
          </w:tcPr>
          <w:p w14:paraId="7DC97607" w14:textId="77777777" w:rsidR="00AB61CB" w:rsidRPr="00B103E0" w:rsidRDefault="00AB61CB" w:rsidP="00267CCA">
            <w:pPr>
              <w:spacing w:line="360" w:lineRule="auto"/>
              <w:rPr>
                <w:rFonts w:ascii="Arial" w:hAnsi="Arial" w:cs="Arial"/>
                <w:bCs/>
                <w:color w:val="000000"/>
              </w:rPr>
            </w:pPr>
          </w:p>
        </w:tc>
      </w:tr>
      <w:tr w:rsidR="00AB61CB" w:rsidRPr="00B103E0" w14:paraId="036AC0DB" w14:textId="77777777" w:rsidTr="006B48B6">
        <w:tc>
          <w:tcPr>
            <w:tcW w:w="360" w:type="pct"/>
          </w:tcPr>
          <w:p w14:paraId="0FB6235C" w14:textId="77777777" w:rsidR="00AB61CB" w:rsidRDefault="00AB61CB" w:rsidP="00267CCA">
            <w:pPr>
              <w:spacing w:line="360" w:lineRule="auto"/>
              <w:jc w:val="center"/>
              <w:rPr>
                <w:rFonts w:ascii="Arial" w:hAnsi="Arial" w:cs="Arial"/>
                <w:color w:val="000000"/>
              </w:rPr>
            </w:pPr>
          </w:p>
        </w:tc>
        <w:tc>
          <w:tcPr>
            <w:tcW w:w="4244" w:type="pct"/>
          </w:tcPr>
          <w:p w14:paraId="5977365E" w14:textId="77777777" w:rsidR="00AB61CB" w:rsidRPr="00AB61CB" w:rsidRDefault="00AB61CB" w:rsidP="00267CCA">
            <w:pPr>
              <w:spacing w:line="360" w:lineRule="auto"/>
              <w:rPr>
                <w:rFonts w:ascii="Arial" w:hAnsi="Arial" w:cs="Arial"/>
                <w:bCs/>
                <w:color w:val="000000"/>
              </w:rPr>
            </w:pPr>
          </w:p>
        </w:tc>
        <w:tc>
          <w:tcPr>
            <w:tcW w:w="396" w:type="pct"/>
          </w:tcPr>
          <w:p w14:paraId="4D6DABF5" w14:textId="77777777" w:rsidR="00AB61CB" w:rsidRPr="00B103E0" w:rsidRDefault="00AB61CB" w:rsidP="00267CCA">
            <w:pPr>
              <w:spacing w:line="360" w:lineRule="auto"/>
              <w:rPr>
                <w:rFonts w:ascii="Arial" w:hAnsi="Arial" w:cs="Arial"/>
                <w:bCs/>
                <w:color w:val="000000"/>
              </w:rPr>
            </w:pPr>
          </w:p>
        </w:tc>
      </w:tr>
      <w:tr w:rsidR="00AB61CB" w:rsidRPr="00B103E0" w14:paraId="5ECCBEE1" w14:textId="77777777" w:rsidTr="006B48B6">
        <w:tc>
          <w:tcPr>
            <w:tcW w:w="360" w:type="pct"/>
          </w:tcPr>
          <w:p w14:paraId="317545C9" w14:textId="77777777" w:rsidR="00AB61CB" w:rsidRDefault="00AB61CB" w:rsidP="00267CCA">
            <w:pPr>
              <w:spacing w:line="360" w:lineRule="auto"/>
              <w:jc w:val="center"/>
              <w:rPr>
                <w:rFonts w:ascii="Arial" w:hAnsi="Arial" w:cs="Arial"/>
                <w:color w:val="000000"/>
              </w:rPr>
            </w:pPr>
          </w:p>
        </w:tc>
        <w:tc>
          <w:tcPr>
            <w:tcW w:w="4244" w:type="pct"/>
          </w:tcPr>
          <w:p w14:paraId="7B02FAA5" w14:textId="77777777" w:rsidR="00AB61CB" w:rsidRPr="00AB61CB" w:rsidRDefault="00AB61CB" w:rsidP="00267CCA">
            <w:pPr>
              <w:spacing w:line="360" w:lineRule="auto"/>
              <w:rPr>
                <w:rFonts w:ascii="Arial" w:hAnsi="Arial" w:cs="Arial"/>
                <w:bCs/>
                <w:color w:val="000000"/>
              </w:rPr>
            </w:pPr>
          </w:p>
        </w:tc>
        <w:tc>
          <w:tcPr>
            <w:tcW w:w="396" w:type="pct"/>
          </w:tcPr>
          <w:p w14:paraId="3C5688D9" w14:textId="77777777" w:rsidR="00AB61CB" w:rsidRPr="00B103E0" w:rsidRDefault="00AB61CB" w:rsidP="00267CCA">
            <w:pPr>
              <w:spacing w:line="360" w:lineRule="auto"/>
              <w:rPr>
                <w:rFonts w:ascii="Arial" w:hAnsi="Arial" w:cs="Arial"/>
                <w:bCs/>
                <w:color w:val="000000"/>
              </w:rPr>
            </w:pPr>
          </w:p>
        </w:tc>
      </w:tr>
      <w:tr w:rsidR="00AB61CB" w:rsidRPr="00B103E0" w14:paraId="039D169E" w14:textId="77777777" w:rsidTr="006B48B6">
        <w:tc>
          <w:tcPr>
            <w:tcW w:w="360" w:type="pct"/>
          </w:tcPr>
          <w:p w14:paraId="6FC3939A" w14:textId="77777777" w:rsidR="00AB61CB" w:rsidRDefault="00AB61CB" w:rsidP="00267CCA">
            <w:pPr>
              <w:spacing w:line="360" w:lineRule="auto"/>
              <w:jc w:val="center"/>
              <w:rPr>
                <w:rFonts w:ascii="Arial" w:hAnsi="Arial" w:cs="Arial"/>
                <w:color w:val="000000"/>
              </w:rPr>
            </w:pPr>
          </w:p>
        </w:tc>
        <w:tc>
          <w:tcPr>
            <w:tcW w:w="4244" w:type="pct"/>
          </w:tcPr>
          <w:p w14:paraId="3D02814B" w14:textId="77777777" w:rsidR="00AB61CB" w:rsidRPr="00AB61CB" w:rsidRDefault="00AB61CB" w:rsidP="00267CCA">
            <w:pPr>
              <w:spacing w:line="360" w:lineRule="auto"/>
              <w:rPr>
                <w:rFonts w:ascii="Arial" w:hAnsi="Arial" w:cs="Arial"/>
                <w:bCs/>
                <w:color w:val="000000"/>
              </w:rPr>
            </w:pPr>
          </w:p>
        </w:tc>
        <w:tc>
          <w:tcPr>
            <w:tcW w:w="396" w:type="pct"/>
          </w:tcPr>
          <w:p w14:paraId="2426E7F3" w14:textId="77777777" w:rsidR="00AB61CB" w:rsidRPr="00B103E0" w:rsidRDefault="00AB61CB" w:rsidP="00267CCA">
            <w:pPr>
              <w:spacing w:line="360" w:lineRule="auto"/>
              <w:rPr>
                <w:rFonts w:ascii="Arial" w:hAnsi="Arial" w:cs="Arial"/>
                <w:bCs/>
                <w:color w:val="000000"/>
              </w:rPr>
            </w:pPr>
          </w:p>
        </w:tc>
      </w:tr>
    </w:tbl>
    <w:p w14:paraId="3C796DDC" w14:textId="77777777" w:rsidR="00196247" w:rsidRPr="00B103E0" w:rsidRDefault="00196247" w:rsidP="00F12890">
      <w:pPr>
        <w:suppressAutoHyphens w:val="0"/>
        <w:spacing w:line="360" w:lineRule="auto"/>
        <w:jc w:val="center"/>
        <w:rPr>
          <w:rFonts w:ascii="Arial" w:eastAsia="Calibri" w:hAnsi="Arial" w:cs="Arial"/>
          <w:b/>
          <w:color w:val="000000"/>
          <w:sz w:val="28"/>
          <w:lang w:eastAsia="en-US"/>
        </w:rPr>
      </w:pPr>
      <w:r w:rsidRPr="00B103E0">
        <w:rPr>
          <w:rFonts w:ascii="Arial" w:eastAsia="Calibri" w:hAnsi="Arial" w:cs="Arial"/>
          <w:b/>
          <w:color w:val="000000"/>
          <w:sz w:val="28"/>
          <w:lang w:eastAsia="en-US"/>
        </w:rPr>
        <w:t>Введение</w:t>
      </w:r>
    </w:p>
    <w:p w14:paraId="19786F2F" w14:textId="77777777" w:rsidR="00A458C2" w:rsidRPr="00A458C2" w:rsidRDefault="00A458C2" w:rsidP="00A458C2">
      <w:pPr>
        <w:pStyle w:val="ConsPlusNormal"/>
        <w:spacing w:line="360" w:lineRule="auto"/>
        <w:ind w:firstLine="709"/>
        <w:jc w:val="both"/>
        <w:rPr>
          <w:color w:val="000000"/>
          <w:sz w:val="24"/>
          <w:szCs w:val="24"/>
        </w:rPr>
      </w:pPr>
      <w:r w:rsidRPr="00A458C2">
        <w:rPr>
          <w:color w:val="000000"/>
          <w:sz w:val="24"/>
          <w:szCs w:val="24"/>
        </w:rPr>
        <w:t>Настоящий стандарт устанавливает требования к рабочим характеристикам и/или методам испытаний для химических индикаторов, предназначенных для использования в процессах стерилизации, использующих пар, сухой горячий воздух, оксид этилена, или излучение, пароформальдегид или пары перекиси водорода.</w:t>
      </w:r>
    </w:p>
    <w:p w14:paraId="3C4E24E2" w14:textId="77777777" w:rsidR="00A458C2" w:rsidRPr="00A458C2" w:rsidRDefault="00A458C2" w:rsidP="00A458C2">
      <w:pPr>
        <w:pStyle w:val="ConsPlusNormal"/>
        <w:spacing w:line="360" w:lineRule="auto"/>
        <w:ind w:firstLine="709"/>
        <w:jc w:val="both"/>
        <w:rPr>
          <w:color w:val="000000"/>
          <w:sz w:val="24"/>
          <w:szCs w:val="24"/>
        </w:rPr>
      </w:pPr>
      <w:r w:rsidRPr="00A458C2">
        <w:rPr>
          <w:color w:val="000000"/>
          <w:sz w:val="24"/>
          <w:szCs w:val="24"/>
        </w:rPr>
        <w:t>Дополнительные требования к индикаторам, предназначенным для использования с другими методами стерилизации (например, другие формы паровой стерилизации) в настоящем стандарте не рассматриваются; тем не менее на них распространяются общие требования стандарта.</w:t>
      </w:r>
    </w:p>
    <w:p w14:paraId="1CE9BE88" w14:textId="77777777" w:rsidR="00A458C2" w:rsidRPr="00A458C2" w:rsidRDefault="00A458C2" w:rsidP="00A458C2">
      <w:pPr>
        <w:pStyle w:val="ConsPlusNormal"/>
        <w:spacing w:line="360" w:lineRule="auto"/>
        <w:ind w:firstLine="709"/>
        <w:jc w:val="both"/>
        <w:rPr>
          <w:color w:val="000000"/>
          <w:sz w:val="24"/>
          <w:szCs w:val="24"/>
        </w:rPr>
      </w:pPr>
      <w:r w:rsidRPr="00A458C2">
        <w:rPr>
          <w:color w:val="000000"/>
          <w:sz w:val="24"/>
          <w:szCs w:val="24"/>
        </w:rPr>
        <w:t>Требования к специфическим испытательным индикаторам (например, индика-торы и индикаторные системы для Бови-Дик тестов) освещены в других частях ИСО 11140.</w:t>
      </w:r>
    </w:p>
    <w:p w14:paraId="4E3F255F" w14:textId="77777777" w:rsidR="00A458C2" w:rsidRPr="00A458C2" w:rsidRDefault="00A458C2" w:rsidP="00A458C2">
      <w:pPr>
        <w:pStyle w:val="ConsPlusNormal"/>
        <w:spacing w:line="360" w:lineRule="auto"/>
        <w:ind w:firstLine="709"/>
        <w:jc w:val="both"/>
        <w:rPr>
          <w:color w:val="000000"/>
          <w:sz w:val="24"/>
          <w:szCs w:val="24"/>
        </w:rPr>
      </w:pPr>
      <w:r w:rsidRPr="00A458C2">
        <w:rPr>
          <w:color w:val="000000"/>
          <w:sz w:val="24"/>
          <w:szCs w:val="24"/>
        </w:rPr>
        <w:t>Стандарты на стерилизаторы, валидацию и контроль процесса стерилизации устанавливают, соответственно критерии оценки функционирования для стерилизаторов и методы валидации, текущего контроля.</w:t>
      </w:r>
    </w:p>
    <w:p w14:paraId="67898FAA" w14:textId="77777777" w:rsidR="00A458C2" w:rsidRPr="00A458C2" w:rsidRDefault="00A458C2" w:rsidP="00A458C2">
      <w:pPr>
        <w:pStyle w:val="ConsPlusNormal"/>
        <w:spacing w:line="360" w:lineRule="auto"/>
        <w:ind w:firstLine="709"/>
        <w:jc w:val="both"/>
        <w:rPr>
          <w:color w:val="000000"/>
          <w:sz w:val="24"/>
          <w:szCs w:val="24"/>
        </w:rPr>
      </w:pPr>
      <w:r w:rsidRPr="00A458C2">
        <w:rPr>
          <w:color w:val="000000"/>
          <w:sz w:val="24"/>
          <w:szCs w:val="24"/>
        </w:rPr>
        <w:t>Настоящий стандарт предназначен для изготовителей химических индикаторов и определяет общие требования к химическим индикаторам. Структуру категоризации химических индикаторов используют исключительно для обозначения характеристик и предполагаемого использования каждого типа (класса) индикаторов при применении согласно инструкции изготовителя. Данная категоризация не является иерархической. Химические индикаторы, описанные в настоящем стандарте, подразделяются на шесть типов (классов). Химические индикаторы в пределах каждой из этих категорий подразделяются в зависимости от процесса стерилизации, для которого они предназначены. В настоящем стандарте определены требования к типу (классу) 1 и к типам (классам) 3 – 6. В последующих частях серии стандартов ИСО 11140 требования к индикаторам типа (класса) 2 разделены по их предполагаемому использованию. Использование индикаторов и индикаторных систем, определенных в настоящем стандарте описано, например, в ИСО 11135, ИСО 17665, ИСО 15882, ЕН 285 и ЕН 13060.</w:t>
      </w:r>
    </w:p>
    <w:p w14:paraId="23596B04" w14:textId="77777777" w:rsidR="00303E4B" w:rsidRPr="00B103E0" w:rsidRDefault="00A458C2" w:rsidP="00A458C2">
      <w:pPr>
        <w:pStyle w:val="ConsPlusNormal"/>
        <w:spacing w:line="360" w:lineRule="auto"/>
        <w:ind w:firstLine="709"/>
        <w:jc w:val="both"/>
        <w:rPr>
          <w:color w:val="000000"/>
          <w:sz w:val="24"/>
          <w:szCs w:val="24"/>
        </w:rPr>
      </w:pPr>
      <w:r w:rsidRPr="00A458C2">
        <w:rPr>
          <w:color w:val="000000"/>
          <w:sz w:val="24"/>
          <w:szCs w:val="24"/>
        </w:rPr>
        <w:t>Резистометры применяются для определения рабочих характеристик химиче-ских индикаторов, описанных в настоящем стандарте, за исключением индикаторов типа (класса) 2. Требования к резистометрам определены в ИСО 18472. Резистометры отличаются от стерилизаторов. т.к. стерилизаторы не могут повторять условия резистометров, они не должны использоваться для испытания рабочих характеристик химических индикаторов. Стерилизаторы различных изготовителей и различных годов выпуска имеют существенные различия профилей цикла; например, удлиненные фазы предварительного создания условий. Резистометры позволяют точно контролировать специальные параметры испытательного цикла для изучения влияния параметров процесса на рабочие характеристики индикатора при контролируемых воспроизводимых условиях. Руководство по выбору, использованию и интерпретации результатов для химических индикаторов приведено в ИСО 15882. Ожидается, что пользователи химических индикаторов будут ссылаться на настоящий стандарт.</w:t>
      </w:r>
    </w:p>
    <w:p w14:paraId="386B2E67" w14:textId="77777777" w:rsidR="00196247" w:rsidRPr="00B103E0" w:rsidRDefault="009438FA" w:rsidP="009438FA">
      <w:pPr>
        <w:shd w:val="clear" w:color="auto" w:fill="FFFFFF"/>
        <w:autoSpaceDE w:val="0"/>
        <w:autoSpaceDN w:val="0"/>
        <w:adjustRightInd w:val="0"/>
        <w:spacing w:line="360" w:lineRule="auto"/>
        <w:jc w:val="center"/>
        <w:rPr>
          <w:rFonts w:ascii="Arial" w:eastAsia="Calibri" w:hAnsi="Arial" w:cs="Arial"/>
          <w:color w:val="000000"/>
          <w:lang w:eastAsia="en-US"/>
        </w:rPr>
      </w:pPr>
      <w:r w:rsidRPr="00B103E0">
        <w:rPr>
          <w:rFonts w:ascii="Arial" w:eastAsia="Calibri" w:hAnsi="Arial" w:cs="Arial"/>
          <w:color w:val="000000"/>
          <w:lang w:eastAsia="en-US"/>
        </w:rPr>
        <w:t xml:space="preserve"> </w:t>
      </w:r>
    </w:p>
    <w:bookmarkEnd w:id="0"/>
    <w:p w14:paraId="02DFF6DE" w14:textId="77777777" w:rsidR="00697887" w:rsidRPr="00B103E0" w:rsidRDefault="00697887">
      <w:pPr>
        <w:pBdr>
          <w:bottom w:val="single" w:sz="12" w:space="1" w:color="auto"/>
        </w:pBdr>
        <w:spacing w:line="360" w:lineRule="auto"/>
        <w:ind w:left="5387"/>
        <w:jc w:val="center"/>
        <w:rPr>
          <w:color w:val="000000"/>
          <w:sz w:val="28"/>
        </w:rPr>
        <w:sectPr w:rsidR="00697887" w:rsidRPr="00B103E0" w:rsidSect="00C16C35">
          <w:headerReference w:type="even" r:id="rId20"/>
          <w:headerReference w:type="default" r:id="rId21"/>
          <w:footerReference w:type="even" r:id="rId22"/>
          <w:footerReference w:type="default" r:id="rId23"/>
          <w:footnotePr>
            <w:pos w:val="beneathText"/>
          </w:footnotePr>
          <w:pgSz w:w="11905" w:h="16837" w:code="9"/>
          <w:pgMar w:top="1134" w:right="1134" w:bottom="1134" w:left="1134" w:header="720" w:footer="720" w:gutter="0"/>
          <w:pgNumType w:fmt="upperRoman" w:start="4"/>
          <w:cols w:space="720"/>
          <w:docGrid w:linePitch="360"/>
        </w:sectPr>
      </w:pPr>
    </w:p>
    <w:p w14:paraId="650E6722" w14:textId="77777777" w:rsidR="001A2287" w:rsidRPr="00B103E0" w:rsidRDefault="001A2287" w:rsidP="001A2287">
      <w:pPr>
        <w:pStyle w:val="ConsPlusNormal"/>
        <w:ind w:firstLine="0"/>
        <w:jc w:val="center"/>
        <w:rPr>
          <w:b/>
          <w:bCs/>
          <w:color w:val="000000"/>
          <w:spacing w:val="80"/>
          <w:sz w:val="32"/>
          <w:szCs w:val="32"/>
        </w:rPr>
      </w:pPr>
      <w:r w:rsidRPr="00B103E0">
        <w:rPr>
          <w:b/>
          <w:color w:val="000000"/>
          <w:spacing w:val="80"/>
          <w:sz w:val="32"/>
          <w:szCs w:val="32"/>
        </w:rPr>
        <w:t>МЕЖГОСУДАРСТВЕННЫЙ СТАНДАРТ</w:t>
      </w:r>
    </w:p>
    <w:p w14:paraId="74975DF0" w14:textId="77777777" w:rsidR="001A2287" w:rsidRPr="00B103E0" w:rsidRDefault="001A2287" w:rsidP="001A2287">
      <w:pPr>
        <w:jc w:val="both"/>
        <w:rPr>
          <w:color w:val="000000"/>
        </w:rPr>
      </w:pPr>
      <w:r w:rsidRPr="00B103E0">
        <w:rPr>
          <w:color w:val="000000"/>
        </w:rPr>
        <w:t>_______________________________________________________________________________</w:t>
      </w:r>
    </w:p>
    <w:p w14:paraId="6DFBC82E" w14:textId="77777777" w:rsidR="001A2287" w:rsidRPr="00B103E0" w:rsidRDefault="00A458C2" w:rsidP="001A2287">
      <w:pPr>
        <w:spacing w:line="360" w:lineRule="auto"/>
        <w:jc w:val="center"/>
        <w:rPr>
          <w:rFonts w:ascii="Arial" w:hAnsi="Arial" w:cs="Arial"/>
          <w:b/>
          <w:bCs/>
          <w:color w:val="000000"/>
          <w:sz w:val="28"/>
          <w:szCs w:val="28"/>
        </w:rPr>
      </w:pPr>
      <w:r>
        <w:rPr>
          <w:rFonts w:ascii="Arial" w:hAnsi="Arial" w:cs="Arial"/>
          <w:b/>
          <w:bCs/>
          <w:color w:val="000000"/>
          <w:sz w:val="28"/>
          <w:szCs w:val="28"/>
        </w:rPr>
        <w:t>Стерилизация медицинской продукции</w:t>
      </w:r>
    </w:p>
    <w:p w14:paraId="6F3B809F" w14:textId="77777777" w:rsidR="00A268B0" w:rsidRPr="00B103E0" w:rsidRDefault="00A458C2" w:rsidP="001A2287">
      <w:pPr>
        <w:pStyle w:val="ConsPlusNormal"/>
        <w:spacing w:line="360" w:lineRule="auto"/>
        <w:ind w:firstLine="0"/>
        <w:jc w:val="center"/>
        <w:rPr>
          <w:b/>
          <w:bCs/>
          <w:color w:val="000000"/>
          <w:sz w:val="28"/>
          <w:szCs w:val="28"/>
        </w:rPr>
      </w:pPr>
      <w:r>
        <w:rPr>
          <w:b/>
          <w:bCs/>
          <w:color w:val="000000"/>
          <w:sz w:val="28"/>
          <w:szCs w:val="28"/>
        </w:rPr>
        <w:t>ХИМИЧЕСКИЕ ИНДИКАТОРЫ</w:t>
      </w:r>
    </w:p>
    <w:p w14:paraId="58C253F6" w14:textId="77777777" w:rsidR="001A2287" w:rsidRPr="00B103E0" w:rsidRDefault="00A458C2" w:rsidP="001A2287">
      <w:pPr>
        <w:pStyle w:val="ConsPlusNormal"/>
        <w:spacing w:line="360" w:lineRule="auto"/>
        <w:ind w:firstLine="0"/>
        <w:jc w:val="center"/>
        <w:rPr>
          <w:b/>
          <w:bCs/>
          <w:color w:val="000000"/>
          <w:sz w:val="28"/>
          <w:szCs w:val="28"/>
        </w:rPr>
      </w:pPr>
      <w:r>
        <w:rPr>
          <w:b/>
          <w:bCs/>
          <w:color w:val="000000"/>
          <w:sz w:val="28"/>
          <w:szCs w:val="28"/>
        </w:rPr>
        <w:t>Часть 1. Общие требования</w:t>
      </w:r>
    </w:p>
    <w:p w14:paraId="321BFC7A" w14:textId="77777777" w:rsidR="001A2287" w:rsidRPr="00B103E0" w:rsidRDefault="001A2287" w:rsidP="001A2287">
      <w:pPr>
        <w:pStyle w:val="ConsPlusNormal"/>
        <w:spacing w:line="360" w:lineRule="auto"/>
        <w:ind w:firstLine="0"/>
        <w:jc w:val="center"/>
        <w:rPr>
          <w:b/>
          <w:bCs/>
          <w:color w:val="000000"/>
          <w:sz w:val="28"/>
          <w:szCs w:val="28"/>
        </w:rPr>
      </w:pPr>
    </w:p>
    <w:p w14:paraId="76B1B4AD" w14:textId="77777777" w:rsidR="001A2287" w:rsidRPr="00B103E0" w:rsidRDefault="00FC097D" w:rsidP="008F6D02">
      <w:pPr>
        <w:jc w:val="center"/>
        <w:rPr>
          <w:color w:val="000000"/>
          <w:lang w:val="en-US"/>
        </w:rPr>
      </w:pPr>
      <w:r w:rsidRPr="00FC097D">
        <w:rPr>
          <w:rFonts w:ascii="Arial" w:hAnsi="Arial" w:cs="Arial"/>
          <w:b/>
          <w:bCs/>
          <w:color w:val="000000"/>
          <w:sz w:val="28"/>
          <w:szCs w:val="28"/>
          <w:lang w:val="en-US" w:eastAsia="ru-RU"/>
        </w:rPr>
        <w:t>Sterilization of health care products. Chemical indicators. Part 1. General</w:t>
      </w:r>
      <w:r w:rsidR="008F6D02">
        <w:rPr>
          <w:rFonts w:ascii="Arial" w:hAnsi="Arial" w:cs="Arial"/>
          <w:b/>
          <w:bCs/>
          <w:color w:val="000000"/>
          <w:sz w:val="28"/>
          <w:szCs w:val="28"/>
          <w:lang w:eastAsia="ru-RU"/>
        </w:rPr>
        <w:t xml:space="preserve"> </w:t>
      </w:r>
      <w:r w:rsidRPr="00FC097D">
        <w:rPr>
          <w:rFonts w:ascii="Arial" w:hAnsi="Arial" w:cs="Arial"/>
          <w:b/>
          <w:bCs/>
          <w:color w:val="000000"/>
          <w:sz w:val="28"/>
          <w:szCs w:val="28"/>
          <w:lang w:val="en-US" w:eastAsia="ru-RU"/>
        </w:rPr>
        <w:t xml:space="preserve">requirements </w:t>
      </w:r>
      <w:r w:rsidR="001A2287" w:rsidRPr="00B103E0">
        <w:rPr>
          <w:color w:val="000000"/>
          <w:lang w:val="en-US"/>
        </w:rPr>
        <w:t>________________________________________________________________________________</w:t>
      </w:r>
    </w:p>
    <w:p w14:paraId="1A6D4151" w14:textId="77777777" w:rsidR="00F12890" w:rsidRPr="00B103E0" w:rsidRDefault="00F12890" w:rsidP="00F12890">
      <w:pPr>
        <w:jc w:val="right"/>
        <w:rPr>
          <w:rFonts w:ascii="Arial" w:hAnsi="Arial" w:cs="Arial"/>
          <w:b/>
          <w:color w:val="000000"/>
        </w:rPr>
      </w:pPr>
      <w:r w:rsidRPr="00B103E0">
        <w:rPr>
          <w:rFonts w:ascii="Arial" w:hAnsi="Arial" w:cs="Arial"/>
          <w:b/>
          <w:color w:val="000000"/>
        </w:rPr>
        <w:t>Дата введения</w:t>
      </w:r>
      <w:r w:rsidRPr="00B103E0">
        <w:rPr>
          <w:rFonts w:ascii="Arial" w:hAnsi="Arial" w:cs="Arial"/>
          <w:color w:val="000000"/>
        </w:rPr>
        <w:t xml:space="preserve"> </w:t>
      </w:r>
      <w:r w:rsidRPr="00B103E0">
        <w:rPr>
          <w:rFonts w:ascii="Arial" w:hAnsi="Arial" w:cs="Arial"/>
          <w:b/>
          <w:color w:val="000000"/>
        </w:rPr>
        <w:t>—202</w:t>
      </w:r>
      <w:r w:rsidR="00FC097D">
        <w:rPr>
          <w:rFonts w:ascii="Arial" w:hAnsi="Arial" w:cs="Arial"/>
          <w:b/>
          <w:color w:val="000000"/>
        </w:rPr>
        <w:t>_</w:t>
      </w:r>
      <w:r w:rsidR="00C369CB" w:rsidRPr="00B103E0">
        <w:rPr>
          <w:rFonts w:ascii="Arial" w:hAnsi="Arial" w:cs="Arial"/>
          <w:b/>
          <w:color w:val="000000"/>
        </w:rPr>
        <w:t xml:space="preserve"> </w:t>
      </w:r>
      <w:r w:rsidRPr="00B103E0">
        <w:rPr>
          <w:rFonts w:ascii="Arial" w:hAnsi="Arial" w:cs="Arial"/>
          <w:b/>
          <w:color w:val="000000"/>
        </w:rPr>
        <w:t>__</w:t>
      </w:r>
      <w:r w:rsidR="00C369CB" w:rsidRPr="00B103E0">
        <w:rPr>
          <w:rFonts w:ascii="Arial" w:hAnsi="Arial" w:cs="Arial"/>
          <w:b/>
          <w:color w:val="000000"/>
        </w:rPr>
        <w:t xml:space="preserve"> </w:t>
      </w:r>
      <w:r w:rsidRPr="00B103E0">
        <w:rPr>
          <w:rFonts w:ascii="Arial" w:hAnsi="Arial" w:cs="Arial"/>
          <w:b/>
          <w:color w:val="000000"/>
        </w:rPr>
        <w:t>__</w:t>
      </w:r>
    </w:p>
    <w:p w14:paraId="6C6F8CA0" w14:textId="77777777" w:rsidR="00A33D49" w:rsidRPr="00B103E0" w:rsidRDefault="00A33D49" w:rsidP="001A2287">
      <w:pPr>
        <w:jc w:val="right"/>
        <w:rPr>
          <w:rFonts w:ascii="Arial" w:hAnsi="Arial" w:cs="Arial"/>
          <w:b/>
          <w:color w:val="000000"/>
        </w:rPr>
      </w:pPr>
    </w:p>
    <w:p w14:paraId="0E72CBEA" w14:textId="77777777" w:rsidR="00C369CB" w:rsidRDefault="00C369CB" w:rsidP="00F12890">
      <w:pPr>
        <w:pStyle w:val="ConsPlusNormal"/>
        <w:spacing w:line="360" w:lineRule="auto"/>
        <w:ind w:firstLine="709"/>
        <w:jc w:val="both"/>
        <w:outlineLvl w:val="0"/>
        <w:rPr>
          <w:b/>
          <w:bCs/>
          <w:color w:val="000000"/>
          <w:sz w:val="28"/>
          <w:szCs w:val="24"/>
        </w:rPr>
      </w:pPr>
      <w:bookmarkStart w:id="1" w:name="_Toc327890568"/>
    </w:p>
    <w:p w14:paraId="65059829" w14:textId="77777777" w:rsidR="008F6D02" w:rsidRDefault="008F6D02" w:rsidP="00314171">
      <w:pPr>
        <w:pStyle w:val="ConsPlusNormal"/>
        <w:spacing w:line="360" w:lineRule="auto"/>
        <w:ind w:firstLine="709"/>
        <w:jc w:val="both"/>
        <w:outlineLvl w:val="0"/>
        <w:rPr>
          <w:b/>
          <w:bCs/>
          <w:color w:val="000000"/>
          <w:sz w:val="24"/>
          <w:szCs w:val="24"/>
        </w:rPr>
      </w:pPr>
      <w:r w:rsidRPr="008F6D02">
        <w:rPr>
          <w:b/>
          <w:bCs/>
          <w:color w:val="000000"/>
          <w:sz w:val="24"/>
          <w:szCs w:val="24"/>
        </w:rPr>
        <w:t>ВНИМАНИЕ — при использовании настоящего стандарта могут применяться опасные материалы, процессы и оборудование. Настоящий стандарт не ставит целью рассмотрение всех проблем безопасности, связанных с его применением. Пользователь настоящего стандарта полностью ответственен за определение применимости национальных или региональных нормативных требований и принятие соответствующих правил по технике безопасности и охране труда до использования любых опасных материалов, процессов и/или оборудования.</w:t>
      </w:r>
    </w:p>
    <w:p w14:paraId="22AB5A07" w14:textId="77777777" w:rsidR="008F6D02" w:rsidRPr="008F6D02" w:rsidRDefault="008F6D02" w:rsidP="00F12890">
      <w:pPr>
        <w:pStyle w:val="ConsPlusNormal"/>
        <w:spacing w:line="360" w:lineRule="auto"/>
        <w:ind w:firstLine="709"/>
        <w:jc w:val="both"/>
        <w:outlineLvl w:val="0"/>
        <w:rPr>
          <w:b/>
          <w:bCs/>
          <w:color w:val="000000"/>
          <w:sz w:val="24"/>
          <w:szCs w:val="24"/>
        </w:rPr>
      </w:pPr>
    </w:p>
    <w:p w14:paraId="22A97F0F" w14:textId="77777777" w:rsidR="00662D01" w:rsidRPr="00B103E0" w:rsidRDefault="00F12890" w:rsidP="00F12890">
      <w:pPr>
        <w:pStyle w:val="ConsPlusNormal"/>
        <w:spacing w:line="360" w:lineRule="auto"/>
        <w:ind w:firstLine="709"/>
        <w:jc w:val="both"/>
        <w:outlineLvl w:val="0"/>
        <w:rPr>
          <w:b/>
          <w:bCs/>
          <w:color w:val="000000"/>
          <w:sz w:val="28"/>
          <w:szCs w:val="24"/>
        </w:rPr>
      </w:pPr>
      <w:r w:rsidRPr="00B103E0">
        <w:rPr>
          <w:b/>
          <w:bCs/>
          <w:color w:val="000000"/>
          <w:sz w:val="28"/>
          <w:szCs w:val="24"/>
        </w:rPr>
        <w:t>1</w:t>
      </w:r>
      <w:r w:rsidR="00662D01" w:rsidRPr="00B103E0">
        <w:rPr>
          <w:b/>
          <w:bCs/>
          <w:color w:val="000000"/>
          <w:sz w:val="28"/>
          <w:szCs w:val="24"/>
        </w:rPr>
        <w:t xml:space="preserve"> Область применения</w:t>
      </w:r>
    </w:p>
    <w:p w14:paraId="5B7C24FC" w14:textId="77777777" w:rsidR="007109BD" w:rsidRDefault="007109BD" w:rsidP="007109BD">
      <w:pPr>
        <w:pStyle w:val="ConsPlusNormal"/>
        <w:spacing w:line="360" w:lineRule="auto"/>
        <w:ind w:firstLine="709"/>
        <w:jc w:val="both"/>
        <w:rPr>
          <w:color w:val="000000"/>
          <w:sz w:val="24"/>
          <w:szCs w:val="24"/>
        </w:rPr>
      </w:pPr>
      <w:r w:rsidRPr="007109BD">
        <w:rPr>
          <w:color w:val="000000"/>
          <w:sz w:val="24"/>
          <w:szCs w:val="24"/>
        </w:rPr>
        <w:t>Настоящий стандарт определяет общие требования и методы испытаний для индикаторов, которые путем физического и/или химического изменения веществ показывают воздействие процессов стерилизации. Индикаторы применяются для контроля достижения одной или более параметров процесса, установленных для процесса стерилизации. Принцип действия индикаторов не зависит от наличия или отсутствия живых микроорганизмов.</w:t>
      </w:r>
    </w:p>
    <w:p w14:paraId="44A3BCC6" w14:textId="77777777" w:rsidR="007109BD" w:rsidRPr="007109BD" w:rsidRDefault="007109BD" w:rsidP="007109BD">
      <w:pPr>
        <w:pStyle w:val="ConsPlusNormal"/>
        <w:spacing w:line="360" w:lineRule="auto"/>
        <w:ind w:firstLine="709"/>
        <w:jc w:val="both"/>
        <w:rPr>
          <w:color w:val="000000"/>
          <w:sz w:val="24"/>
          <w:szCs w:val="24"/>
        </w:rPr>
      </w:pPr>
    </w:p>
    <w:p w14:paraId="588DE0FA" w14:textId="77777777" w:rsidR="00662D01" w:rsidRDefault="007109BD" w:rsidP="007109BD">
      <w:pPr>
        <w:pStyle w:val="ConsPlusNormal"/>
        <w:spacing w:line="360" w:lineRule="auto"/>
        <w:ind w:firstLine="709"/>
        <w:jc w:val="both"/>
        <w:rPr>
          <w:color w:val="000000"/>
          <w:sz w:val="22"/>
          <w:szCs w:val="22"/>
        </w:rPr>
      </w:pPr>
      <w:r w:rsidRPr="007109BD">
        <w:rPr>
          <w:color w:val="000000"/>
          <w:sz w:val="22"/>
          <w:szCs w:val="22"/>
        </w:rPr>
        <w:t>Примечание 1 — Биологические испытательные системы рассматриваются как испытательные системы, интерпретация которых зависит от демонстрации жизнеспособности микроорганизмов. Испытательные системы данного типа рассмотрены в серии стандартов ИСО 11138 для биологических индикаторов (БИ).</w:t>
      </w:r>
    </w:p>
    <w:p w14:paraId="55FCC9FC" w14:textId="77777777" w:rsidR="00AB345A" w:rsidRDefault="00AB345A" w:rsidP="007109BD">
      <w:pPr>
        <w:pStyle w:val="ConsPlusNormal"/>
        <w:spacing w:line="360" w:lineRule="auto"/>
        <w:ind w:firstLine="709"/>
        <w:jc w:val="both"/>
        <w:rPr>
          <w:color w:val="000000"/>
          <w:sz w:val="22"/>
          <w:szCs w:val="22"/>
        </w:rPr>
      </w:pPr>
    </w:p>
    <w:p w14:paraId="5DDDA95A" w14:textId="77777777" w:rsidR="00AB345A" w:rsidRPr="00B103E0" w:rsidRDefault="00AB345A" w:rsidP="00AB345A">
      <w:pPr>
        <w:pStyle w:val="tekstob"/>
        <w:spacing w:before="0" w:beforeAutospacing="0" w:after="0" w:afterAutospacing="0" w:line="360" w:lineRule="auto"/>
        <w:jc w:val="both"/>
        <w:rPr>
          <w:rFonts w:ascii="Arial" w:hAnsi="Arial" w:cs="Arial"/>
          <w:color w:val="000000"/>
        </w:rPr>
      </w:pPr>
      <w:r w:rsidRPr="00B103E0">
        <w:rPr>
          <w:rFonts w:ascii="Arial" w:hAnsi="Arial" w:cs="Arial"/>
          <w:color w:val="000000"/>
        </w:rPr>
        <w:t>_______________________________________________________________________</w:t>
      </w:r>
    </w:p>
    <w:p w14:paraId="1BB6D59D" w14:textId="77777777" w:rsidR="00AB345A" w:rsidRPr="00B103E0" w:rsidRDefault="00AB345A" w:rsidP="00AB345A">
      <w:pPr>
        <w:pStyle w:val="tekstob"/>
        <w:spacing w:before="0" w:beforeAutospacing="0" w:after="0" w:afterAutospacing="0" w:line="360" w:lineRule="auto"/>
        <w:jc w:val="both"/>
        <w:rPr>
          <w:rFonts w:ascii="Arial" w:eastAsia="Arial" w:hAnsi="Arial" w:cs="Arial"/>
          <w:color w:val="000000"/>
        </w:rPr>
      </w:pPr>
      <w:r w:rsidRPr="00B103E0">
        <w:rPr>
          <w:rFonts w:ascii="Arial" w:hAnsi="Arial" w:cs="Arial"/>
          <w:i/>
          <w:iCs/>
          <w:color w:val="000000"/>
          <w:sz w:val="22"/>
          <w:szCs w:val="22"/>
        </w:rPr>
        <w:t xml:space="preserve">Проект, </w:t>
      </w:r>
      <w:r w:rsidRPr="00B103E0">
        <w:rPr>
          <w:rFonts w:ascii="Arial" w:hAnsi="Arial" w:cs="Arial"/>
          <w:i/>
          <w:iCs/>
          <w:color w:val="000000"/>
          <w:sz w:val="22"/>
          <w:szCs w:val="22"/>
          <w:lang w:val="en-US"/>
        </w:rPr>
        <w:t>RU</w:t>
      </w:r>
      <w:r w:rsidRPr="00B103E0">
        <w:rPr>
          <w:rFonts w:ascii="Arial" w:hAnsi="Arial" w:cs="Arial"/>
          <w:i/>
          <w:iCs/>
          <w:color w:val="000000"/>
          <w:sz w:val="22"/>
          <w:szCs w:val="22"/>
        </w:rPr>
        <w:t xml:space="preserve">, </w:t>
      </w:r>
      <w:r>
        <w:rPr>
          <w:rFonts w:ascii="Arial" w:hAnsi="Arial" w:cs="Arial"/>
          <w:i/>
          <w:iCs/>
          <w:color w:val="000000"/>
          <w:sz w:val="22"/>
          <w:szCs w:val="22"/>
        </w:rPr>
        <w:t>первая</w:t>
      </w:r>
      <w:r w:rsidRPr="00B103E0">
        <w:rPr>
          <w:rFonts w:ascii="Arial" w:hAnsi="Arial" w:cs="Arial"/>
          <w:i/>
          <w:iCs/>
          <w:color w:val="000000"/>
          <w:sz w:val="22"/>
          <w:szCs w:val="22"/>
        </w:rPr>
        <w:t xml:space="preserve"> редакция</w:t>
      </w:r>
    </w:p>
    <w:p w14:paraId="502D9B6F" w14:textId="77777777" w:rsidR="00AB345A" w:rsidRDefault="00AB345A" w:rsidP="007109BD">
      <w:pPr>
        <w:pStyle w:val="ConsPlusNormal"/>
        <w:spacing w:line="360" w:lineRule="auto"/>
        <w:ind w:firstLine="709"/>
        <w:jc w:val="both"/>
        <w:rPr>
          <w:color w:val="000000"/>
          <w:sz w:val="22"/>
          <w:szCs w:val="22"/>
        </w:rPr>
      </w:pPr>
    </w:p>
    <w:p w14:paraId="00B0E265" w14:textId="77777777" w:rsidR="007109BD" w:rsidRDefault="007109BD" w:rsidP="007109BD">
      <w:pPr>
        <w:pStyle w:val="ConsPlusNormal"/>
        <w:spacing w:line="360" w:lineRule="auto"/>
        <w:ind w:firstLine="709"/>
        <w:jc w:val="both"/>
        <w:rPr>
          <w:color w:val="000000"/>
          <w:sz w:val="22"/>
          <w:szCs w:val="22"/>
        </w:rPr>
      </w:pPr>
    </w:p>
    <w:p w14:paraId="1CE9F3D7" w14:textId="77777777" w:rsidR="007109BD" w:rsidRPr="007109BD" w:rsidRDefault="007109BD" w:rsidP="007109BD">
      <w:pPr>
        <w:pStyle w:val="ConsPlusNormal"/>
        <w:spacing w:line="360" w:lineRule="auto"/>
        <w:ind w:firstLine="709"/>
        <w:jc w:val="both"/>
        <w:rPr>
          <w:bCs/>
          <w:iCs/>
          <w:color w:val="000000"/>
          <w:sz w:val="24"/>
          <w:szCs w:val="24"/>
        </w:rPr>
      </w:pPr>
      <w:r w:rsidRPr="007109BD">
        <w:rPr>
          <w:bCs/>
          <w:iCs/>
          <w:color w:val="000000"/>
          <w:sz w:val="24"/>
          <w:szCs w:val="24"/>
        </w:rPr>
        <w:t>Требования и методы испытаний настоящего стандарта применяются ко всем индикаторам, определенным в последующих частях ИСО 11140, кроме требований, которые модифицированы или добавлены в последующих частях, для которых бу-дут применяться требования данных специальных частей.</w:t>
      </w:r>
    </w:p>
    <w:p w14:paraId="563C4CF5" w14:textId="77777777" w:rsidR="007109BD" w:rsidRDefault="007109BD" w:rsidP="007109BD">
      <w:pPr>
        <w:pStyle w:val="ConsPlusNormal"/>
        <w:spacing w:line="360" w:lineRule="auto"/>
        <w:ind w:firstLine="709"/>
        <w:jc w:val="both"/>
        <w:rPr>
          <w:bCs/>
          <w:iCs/>
          <w:color w:val="000000"/>
          <w:sz w:val="24"/>
          <w:szCs w:val="24"/>
        </w:rPr>
      </w:pPr>
      <w:r w:rsidRPr="007109BD">
        <w:rPr>
          <w:bCs/>
          <w:iCs/>
          <w:color w:val="000000"/>
          <w:sz w:val="24"/>
          <w:szCs w:val="24"/>
        </w:rPr>
        <w:t>Надлежащее испытательное оборудование описано в ИСО 18472.</w:t>
      </w:r>
    </w:p>
    <w:p w14:paraId="62612DC7" w14:textId="77777777" w:rsidR="007109BD" w:rsidRDefault="007109BD" w:rsidP="007109BD">
      <w:pPr>
        <w:pStyle w:val="ConsPlusNormal"/>
        <w:spacing w:line="360" w:lineRule="auto"/>
        <w:ind w:firstLine="709"/>
        <w:jc w:val="both"/>
        <w:rPr>
          <w:bCs/>
          <w:iCs/>
          <w:color w:val="000000"/>
          <w:sz w:val="24"/>
          <w:szCs w:val="24"/>
        </w:rPr>
      </w:pPr>
    </w:p>
    <w:p w14:paraId="45261A7D" w14:textId="77777777" w:rsidR="007109BD" w:rsidRDefault="007109BD" w:rsidP="007109BD">
      <w:pPr>
        <w:pStyle w:val="ConsPlusNormal"/>
        <w:spacing w:line="360" w:lineRule="auto"/>
        <w:ind w:firstLine="709"/>
        <w:jc w:val="both"/>
        <w:rPr>
          <w:bCs/>
          <w:iCs/>
          <w:color w:val="000000"/>
          <w:sz w:val="22"/>
          <w:szCs w:val="22"/>
        </w:rPr>
      </w:pPr>
      <w:r w:rsidRPr="007109BD">
        <w:rPr>
          <w:bCs/>
          <w:iCs/>
          <w:color w:val="000000"/>
          <w:sz w:val="22"/>
          <w:szCs w:val="22"/>
        </w:rPr>
        <w:t>Примечание 2 — Дополнительные требования к специальным испытательным индикаторам/индикаторным системам (индикаторам Типа (Класса) 2) приведены в ИСО 11140-3, ИСО 11140-4 и ИСО 11140-5.</w:t>
      </w:r>
    </w:p>
    <w:p w14:paraId="61D2F62A" w14:textId="77777777" w:rsidR="007109BD" w:rsidRPr="007109BD" w:rsidRDefault="007109BD" w:rsidP="007109BD">
      <w:pPr>
        <w:pStyle w:val="ConsPlusNormal"/>
        <w:spacing w:line="360" w:lineRule="auto"/>
        <w:ind w:firstLine="709"/>
        <w:jc w:val="both"/>
        <w:rPr>
          <w:bCs/>
          <w:iCs/>
          <w:color w:val="000000"/>
          <w:sz w:val="22"/>
          <w:szCs w:val="22"/>
        </w:rPr>
      </w:pPr>
    </w:p>
    <w:p w14:paraId="753A9168" w14:textId="77777777" w:rsidR="00662D01" w:rsidRPr="00B103E0" w:rsidRDefault="008D6A5D" w:rsidP="00F12890">
      <w:pPr>
        <w:pStyle w:val="ConsPlusNormal"/>
        <w:spacing w:line="360" w:lineRule="auto"/>
        <w:ind w:firstLine="709"/>
        <w:jc w:val="both"/>
        <w:outlineLvl w:val="0"/>
        <w:rPr>
          <w:b/>
          <w:bCs/>
          <w:color w:val="000000"/>
          <w:sz w:val="28"/>
          <w:szCs w:val="24"/>
        </w:rPr>
      </w:pPr>
      <w:r w:rsidRPr="00B103E0">
        <w:rPr>
          <w:b/>
          <w:bCs/>
          <w:color w:val="000000"/>
          <w:sz w:val="28"/>
          <w:szCs w:val="24"/>
        </w:rPr>
        <w:t>2</w:t>
      </w:r>
      <w:r w:rsidR="00662D01" w:rsidRPr="00B103E0">
        <w:rPr>
          <w:b/>
          <w:bCs/>
          <w:color w:val="000000"/>
          <w:sz w:val="28"/>
          <w:szCs w:val="24"/>
        </w:rPr>
        <w:t xml:space="preserve"> </w:t>
      </w:r>
      <w:r w:rsidR="007109BD">
        <w:rPr>
          <w:b/>
          <w:bCs/>
          <w:color w:val="000000"/>
          <w:sz w:val="28"/>
          <w:szCs w:val="24"/>
        </w:rPr>
        <w:t>Нормативные ссылки</w:t>
      </w:r>
    </w:p>
    <w:p w14:paraId="62E92F0D" w14:textId="77777777" w:rsidR="007109BD" w:rsidRPr="007109BD" w:rsidRDefault="007109BD" w:rsidP="007109BD">
      <w:pPr>
        <w:pStyle w:val="ConsPlusNormal"/>
        <w:spacing w:line="360" w:lineRule="auto"/>
        <w:ind w:firstLine="709"/>
        <w:jc w:val="both"/>
        <w:rPr>
          <w:color w:val="000000"/>
          <w:sz w:val="24"/>
          <w:szCs w:val="24"/>
        </w:rPr>
      </w:pPr>
      <w:bookmarkStart w:id="2" w:name="Par75"/>
      <w:bookmarkEnd w:id="2"/>
      <w:r w:rsidRPr="007109BD">
        <w:rPr>
          <w:color w:val="000000"/>
          <w:sz w:val="24"/>
          <w:szCs w:val="24"/>
        </w:rPr>
        <w:t>В настоящем стандарте использованы ссылки на следующие международные стандарты:</w:t>
      </w:r>
    </w:p>
    <w:p w14:paraId="26BEF1B2" w14:textId="77777777" w:rsidR="007109BD" w:rsidRPr="007109BD" w:rsidRDefault="007109BD" w:rsidP="007109BD">
      <w:pPr>
        <w:pStyle w:val="ConsPlusNormal"/>
        <w:spacing w:line="360" w:lineRule="auto"/>
        <w:ind w:firstLine="709"/>
        <w:jc w:val="both"/>
        <w:rPr>
          <w:color w:val="000000"/>
          <w:sz w:val="24"/>
          <w:szCs w:val="24"/>
        </w:rPr>
      </w:pPr>
      <w:r w:rsidRPr="007109BD">
        <w:rPr>
          <w:color w:val="000000"/>
          <w:sz w:val="24"/>
          <w:szCs w:val="24"/>
        </w:rPr>
        <w:t>ISO 8601:2004 Элементы данных и форматы для обмена информацией. Обмен информацией. Представление дат и времени</w:t>
      </w:r>
    </w:p>
    <w:p w14:paraId="064B09B1" w14:textId="77777777" w:rsidR="007109BD" w:rsidRPr="007109BD" w:rsidRDefault="007109BD" w:rsidP="007109BD">
      <w:pPr>
        <w:pStyle w:val="ConsPlusNormal"/>
        <w:spacing w:line="360" w:lineRule="auto"/>
        <w:ind w:firstLine="709"/>
        <w:jc w:val="both"/>
        <w:rPr>
          <w:color w:val="000000"/>
          <w:sz w:val="24"/>
          <w:szCs w:val="24"/>
        </w:rPr>
      </w:pPr>
      <w:r w:rsidRPr="007109BD">
        <w:rPr>
          <w:color w:val="000000"/>
          <w:sz w:val="24"/>
          <w:szCs w:val="24"/>
        </w:rPr>
        <w:t>ISO 11135:2014 Стерилизация медицинской продукции. Этиленоксид. Требования к разработке, валидации и текущему контролю процесса стерилизации медицинских изделий</w:t>
      </w:r>
    </w:p>
    <w:p w14:paraId="07BF7E7B" w14:textId="77777777" w:rsidR="007109BD" w:rsidRPr="007109BD" w:rsidRDefault="007109BD" w:rsidP="007109BD">
      <w:pPr>
        <w:pStyle w:val="ConsPlusNormal"/>
        <w:spacing w:line="360" w:lineRule="auto"/>
        <w:ind w:firstLine="709"/>
        <w:jc w:val="both"/>
        <w:rPr>
          <w:color w:val="000000"/>
          <w:sz w:val="24"/>
          <w:szCs w:val="24"/>
        </w:rPr>
      </w:pPr>
      <w:r w:rsidRPr="007109BD">
        <w:rPr>
          <w:color w:val="000000"/>
          <w:sz w:val="24"/>
          <w:szCs w:val="24"/>
        </w:rPr>
        <w:t>ISO 11137-1:2006 Стерилизация медицинской продукции. Радиационная стерилизация. Часть 1. Требования к разработке, валидации и текущему контролю процесса стерилизации медицинских изделий</w:t>
      </w:r>
    </w:p>
    <w:p w14:paraId="5863EA7B" w14:textId="77777777" w:rsidR="007109BD" w:rsidRPr="007109BD" w:rsidRDefault="007109BD" w:rsidP="007109BD">
      <w:pPr>
        <w:pStyle w:val="ConsPlusNormal"/>
        <w:spacing w:line="360" w:lineRule="auto"/>
        <w:ind w:firstLine="709"/>
        <w:jc w:val="both"/>
        <w:rPr>
          <w:color w:val="000000"/>
          <w:sz w:val="24"/>
          <w:szCs w:val="24"/>
        </w:rPr>
      </w:pPr>
      <w:r w:rsidRPr="007109BD">
        <w:rPr>
          <w:color w:val="000000"/>
          <w:sz w:val="24"/>
          <w:szCs w:val="24"/>
        </w:rPr>
        <w:t>ISO 11137-2:2013 Стерилизация медицинской продукции. Радиационная стерилизация. Часть 2. Установление стерилизующей дозы</w:t>
      </w:r>
    </w:p>
    <w:p w14:paraId="0C275A90" w14:textId="77777777" w:rsidR="007109BD" w:rsidRPr="007109BD" w:rsidRDefault="007109BD" w:rsidP="007109BD">
      <w:pPr>
        <w:pStyle w:val="ConsPlusNormal"/>
        <w:spacing w:line="360" w:lineRule="auto"/>
        <w:ind w:firstLine="709"/>
        <w:jc w:val="both"/>
        <w:rPr>
          <w:color w:val="000000"/>
          <w:sz w:val="24"/>
          <w:szCs w:val="24"/>
        </w:rPr>
      </w:pPr>
      <w:r w:rsidRPr="007109BD">
        <w:rPr>
          <w:color w:val="000000"/>
          <w:sz w:val="24"/>
          <w:szCs w:val="24"/>
        </w:rPr>
        <w:t>ISO 11137-3:2006, Стерилизация медицинской продукции. Радиационная стерилизация. Часть 3. Руководство по вопросам дозиметрии</w:t>
      </w:r>
    </w:p>
    <w:p w14:paraId="5CC9ECAD" w14:textId="77777777" w:rsidR="007109BD" w:rsidRPr="007109BD" w:rsidRDefault="007109BD" w:rsidP="007109BD">
      <w:pPr>
        <w:pStyle w:val="ConsPlusNormal"/>
        <w:spacing w:line="360" w:lineRule="auto"/>
        <w:ind w:firstLine="709"/>
        <w:jc w:val="both"/>
        <w:rPr>
          <w:color w:val="000000"/>
          <w:sz w:val="24"/>
          <w:szCs w:val="24"/>
        </w:rPr>
      </w:pPr>
      <w:r w:rsidRPr="007109BD">
        <w:rPr>
          <w:color w:val="000000"/>
          <w:sz w:val="24"/>
          <w:szCs w:val="24"/>
        </w:rPr>
        <w:t>ISO 11138-1:2006 Стерилизация медицинской продукции. Биологические индикаторы. Часть 1. Общие требования</w:t>
      </w:r>
    </w:p>
    <w:p w14:paraId="498982B0" w14:textId="77777777" w:rsidR="007109BD" w:rsidRPr="007109BD" w:rsidRDefault="007109BD" w:rsidP="007109BD">
      <w:pPr>
        <w:pStyle w:val="ConsPlusNormal"/>
        <w:spacing w:line="360" w:lineRule="auto"/>
        <w:ind w:firstLine="709"/>
        <w:jc w:val="both"/>
        <w:rPr>
          <w:color w:val="000000"/>
          <w:sz w:val="24"/>
          <w:szCs w:val="24"/>
        </w:rPr>
      </w:pPr>
      <w:r w:rsidRPr="007109BD">
        <w:rPr>
          <w:color w:val="000000"/>
          <w:sz w:val="24"/>
          <w:szCs w:val="24"/>
        </w:rPr>
        <w:t>ISO 11138-2:2006 Стерилизация медицинской продукции. Биологические индикаторы. Часть 2. Биологические индикаторы для стерилизации оксидом этилена</w:t>
      </w:r>
    </w:p>
    <w:p w14:paraId="3B676B9C" w14:textId="77777777" w:rsidR="007109BD" w:rsidRPr="007109BD" w:rsidRDefault="007109BD" w:rsidP="007109BD">
      <w:pPr>
        <w:pStyle w:val="ConsPlusNormal"/>
        <w:spacing w:line="360" w:lineRule="auto"/>
        <w:ind w:firstLine="709"/>
        <w:jc w:val="both"/>
        <w:rPr>
          <w:color w:val="000000"/>
          <w:sz w:val="24"/>
          <w:szCs w:val="24"/>
        </w:rPr>
      </w:pPr>
      <w:r w:rsidRPr="007109BD">
        <w:rPr>
          <w:color w:val="000000"/>
          <w:sz w:val="24"/>
          <w:szCs w:val="24"/>
        </w:rPr>
        <w:t>ISO 11138-3:2006 Стерилизация медицинской продукции. Биологические индикаторы. Часть 3. Биологические индикаторы для стерилизации паром</w:t>
      </w:r>
    </w:p>
    <w:p w14:paraId="09981911" w14:textId="77777777" w:rsidR="007109BD" w:rsidRPr="007109BD" w:rsidRDefault="007109BD" w:rsidP="007109BD">
      <w:pPr>
        <w:pStyle w:val="ConsPlusNormal"/>
        <w:spacing w:line="360" w:lineRule="auto"/>
        <w:ind w:firstLine="709"/>
        <w:jc w:val="both"/>
        <w:rPr>
          <w:color w:val="000000"/>
          <w:sz w:val="24"/>
          <w:szCs w:val="24"/>
        </w:rPr>
      </w:pPr>
      <w:r w:rsidRPr="007109BD">
        <w:rPr>
          <w:color w:val="000000"/>
          <w:sz w:val="24"/>
          <w:szCs w:val="24"/>
        </w:rPr>
        <w:t>ISO 11138-4:2006 Стерилизация медицинской продукции. Биологические индикаторы. Часть 4. Биологические индикаторы для методов стерилизации сухим жаром</w:t>
      </w:r>
    </w:p>
    <w:p w14:paraId="2B06490A" w14:textId="77777777" w:rsidR="007109BD" w:rsidRPr="007109BD" w:rsidRDefault="007109BD" w:rsidP="007109BD">
      <w:pPr>
        <w:pStyle w:val="ConsPlusNormal"/>
        <w:spacing w:line="360" w:lineRule="auto"/>
        <w:ind w:firstLine="709"/>
        <w:jc w:val="both"/>
        <w:rPr>
          <w:color w:val="000000"/>
          <w:sz w:val="24"/>
          <w:szCs w:val="24"/>
        </w:rPr>
      </w:pPr>
      <w:r w:rsidRPr="007109BD">
        <w:rPr>
          <w:color w:val="000000"/>
          <w:sz w:val="24"/>
          <w:szCs w:val="24"/>
        </w:rPr>
        <w:t>ISO 11138-5:2006, Стерилизация медицинской продукции. Биологические индикаторы. Часть 5. Биологические индикаторы для методов низкотемпературной пароформальдегидной стерилизации</w:t>
      </w:r>
    </w:p>
    <w:p w14:paraId="2B2CD063" w14:textId="77777777" w:rsidR="007109BD" w:rsidRPr="007109BD" w:rsidRDefault="007109BD" w:rsidP="007109BD">
      <w:pPr>
        <w:pStyle w:val="ConsPlusNormal"/>
        <w:spacing w:line="360" w:lineRule="auto"/>
        <w:ind w:firstLine="709"/>
        <w:jc w:val="both"/>
        <w:rPr>
          <w:color w:val="000000"/>
          <w:sz w:val="24"/>
          <w:szCs w:val="24"/>
        </w:rPr>
      </w:pPr>
      <w:r w:rsidRPr="007109BD">
        <w:rPr>
          <w:color w:val="000000"/>
          <w:sz w:val="24"/>
          <w:szCs w:val="24"/>
        </w:rPr>
        <w:t>ISO 11140-3:2007 Стерилизация медицинской продукции. Химические индикаторы. Часть 3. Индикаторные системы класса 2 для испытания на паропроницаемость по методу Бови – Дика)</w:t>
      </w:r>
    </w:p>
    <w:p w14:paraId="714331F0" w14:textId="77777777" w:rsidR="007109BD" w:rsidRPr="007109BD" w:rsidRDefault="007109BD" w:rsidP="007109BD">
      <w:pPr>
        <w:pStyle w:val="ConsPlusNormal"/>
        <w:spacing w:line="360" w:lineRule="auto"/>
        <w:ind w:firstLine="709"/>
        <w:jc w:val="both"/>
        <w:rPr>
          <w:color w:val="000000"/>
          <w:sz w:val="24"/>
          <w:szCs w:val="24"/>
        </w:rPr>
      </w:pPr>
      <w:r w:rsidRPr="007109BD">
        <w:rPr>
          <w:color w:val="000000"/>
          <w:sz w:val="24"/>
          <w:szCs w:val="24"/>
        </w:rPr>
        <w:t>ISO 11140-4:2007 Стерилизация медицинской продукции. Химические индикаторы. Часть 4. Индикаторные системы класса 2 как альтернатива Бови-Дик тесту для определения проникания пара</w:t>
      </w:r>
    </w:p>
    <w:p w14:paraId="39DFCB6F" w14:textId="77777777" w:rsidR="007109BD" w:rsidRPr="007109BD" w:rsidRDefault="007109BD" w:rsidP="007109BD">
      <w:pPr>
        <w:pStyle w:val="ConsPlusNormal"/>
        <w:spacing w:line="360" w:lineRule="auto"/>
        <w:ind w:firstLine="709"/>
        <w:jc w:val="both"/>
        <w:rPr>
          <w:color w:val="000000"/>
          <w:sz w:val="24"/>
          <w:szCs w:val="24"/>
        </w:rPr>
      </w:pPr>
      <w:r w:rsidRPr="007109BD">
        <w:rPr>
          <w:color w:val="000000"/>
          <w:sz w:val="24"/>
          <w:szCs w:val="24"/>
        </w:rPr>
        <w:t>ISO 11140-5:2007 Стерилизация медицинской продукции. Химические индикаторы. Часть 5. Индикаторы класса 2 для Бови-Дик тестов на эффективность удаления воздуха</w:t>
      </w:r>
    </w:p>
    <w:p w14:paraId="598C35EB" w14:textId="77777777" w:rsidR="007109BD" w:rsidRPr="007109BD" w:rsidRDefault="007109BD" w:rsidP="007109BD">
      <w:pPr>
        <w:pStyle w:val="ConsPlusNormal"/>
        <w:spacing w:line="360" w:lineRule="auto"/>
        <w:ind w:firstLine="709"/>
        <w:jc w:val="both"/>
        <w:rPr>
          <w:color w:val="000000"/>
          <w:sz w:val="24"/>
          <w:szCs w:val="24"/>
        </w:rPr>
      </w:pPr>
      <w:r w:rsidRPr="007109BD">
        <w:rPr>
          <w:color w:val="000000"/>
          <w:sz w:val="24"/>
          <w:szCs w:val="24"/>
        </w:rPr>
        <w:t>ISO 17665-1:2006 Стерилизация медицинской продукции. Влажное тепло. Часть 1. Требования к разработке, валидации и текущему контролю процесса стерилизации медицинских изделий</w:t>
      </w:r>
    </w:p>
    <w:p w14:paraId="72FD54FB" w14:textId="77777777" w:rsidR="007109BD" w:rsidRPr="007109BD" w:rsidRDefault="007109BD" w:rsidP="007109BD">
      <w:pPr>
        <w:pStyle w:val="ConsPlusNormal"/>
        <w:spacing w:line="360" w:lineRule="auto"/>
        <w:ind w:firstLine="709"/>
        <w:jc w:val="both"/>
        <w:rPr>
          <w:color w:val="000000"/>
          <w:sz w:val="24"/>
          <w:szCs w:val="24"/>
        </w:rPr>
      </w:pPr>
      <w:r w:rsidRPr="007109BD">
        <w:rPr>
          <w:color w:val="000000"/>
          <w:sz w:val="24"/>
          <w:szCs w:val="24"/>
        </w:rPr>
        <w:t>ISO/TS 17665-2:2009 Стерилизация медицинской продукции. Влажное тепло. Часть 2. Руководство по применению ИСО 17665-1</w:t>
      </w:r>
    </w:p>
    <w:p w14:paraId="7BB20E80" w14:textId="77777777" w:rsidR="007109BD" w:rsidRPr="007109BD" w:rsidRDefault="007109BD" w:rsidP="007109BD">
      <w:pPr>
        <w:pStyle w:val="ConsPlusNormal"/>
        <w:spacing w:line="360" w:lineRule="auto"/>
        <w:ind w:firstLine="709"/>
        <w:jc w:val="both"/>
        <w:rPr>
          <w:color w:val="000000"/>
          <w:sz w:val="24"/>
          <w:szCs w:val="24"/>
        </w:rPr>
      </w:pPr>
      <w:r w:rsidRPr="007109BD">
        <w:rPr>
          <w:color w:val="000000"/>
          <w:sz w:val="24"/>
          <w:szCs w:val="24"/>
        </w:rPr>
        <w:t>ISO/TS 17665-3:2013 Стерилизация медицинской продукции. Влажное тепло. Часть 3. Руководство по определению медицинских изделий в семейства продуктов и категории обработки при стерилизации паром</w:t>
      </w:r>
    </w:p>
    <w:p w14:paraId="78E3454C" w14:textId="77777777" w:rsidR="007109BD" w:rsidRDefault="007109BD" w:rsidP="007109BD">
      <w:pPr>
        <w:pStyle w:val="ConsPlusNormal"/>
        <w:spacing w:line="360" w:lineRule="auto"/>
        <w:ind w:firstLine="709"/>
        <w:jc w:val="both"/>
        <w:rPr>
          <w:color w:val="000000"/>
          <w:sz w:val="24"/>
          <w:szCs w:val="24"/>
        </w:rPr>
      </w:pPr>
      <w:r w:rsidRPr="007109BD">
        <w:rPr>
          <w:color w:val="000000"/>
          <w:sz w:val="24"/>
          <w:szCs w:val="24"/>
        </w:rPr>
        <w:t>ISO 18472:2006 Стерилизация медицинской продукции. Биологические и химические индикаторы. Испытательное оборудование</w:t>
      </w:r>
    </w:p>
    <w:p w14:paraId="41E67E1A" w14:textId="77777777" w:rsidR="007109BD" w:rsidRPr="007109BD" w:rsidRDefault="007109BD" w:rsidP="007109BD">
      <w:pPr>
        <w:pStyle w:val="ConsPlusNormal"/>
        <w:spacing w:line="360" w:lineRule="auto"/>
        <w:ind w:firstLine="709"/>
        <w:jc w:val="both"/>
        <w:rPr>
          <w:color w:val="000000"/>
          <w:sz w:val="24"/>
          <w:szCs w:val="24"/>
        </w:rPr>
      </w:pPr>
    </w:p>
    <w:p w14:paraId="42809146" w14:textId="77777777" w:rsidR="007109BD" w:rsidRDefault="007109BD" w:rsidP="007109BD">
      <w:pPr>
        <w:pStyle w:val="ConsPlusNormal"/>
        <w:spacing w:line="360" w:lineRule="auto"/>
        <w:ind w:firstLine="709"/>
        <w:jc w:val="both"/>
        <w:rPr>
          <w:color w:val="000000"/>
          <w:sz w:val="22"/>
          <w:szCs w:val="22"/>
        </w:rPr>
      </w:pPr>
      <w:r w:rsidRPr="007109BD">
        <w:rPr>
          <w:color w:val="000000"/>
          <w:sz w:val="22"/>
          <w:szCs w:val="22"/>
        </w:rPr>
        <w:t>Примечание — При пользовании настоящим стандартом целесообразно проверить действие ссылочных стандартов и классификаторов на официальном интернет-сайте Межгосударственного совета по стандартизации, метрологии и сертификации (www.easc.by) или по указателям национальных стандартов, издаваемым в государствах, указанных в предисловии, или на официальных сайтах соответствующих национальных органов по стандартизации. Если на документ дана недатированная ссылка, то следует использовать документ, действующий на текущий момент, с учетом всех внесенных в него изменений. Если заменен ссылочный документ, на который дана датированная ссылка, то следует использовать указанную версию этого документа. Если после принятия настоящего стандарта в ссылочный документ, на который дана датированная ссылка, внесено изменение, затрагивающее положение, на которое дана ссылка, то это положение применяется без учета данного изменения. Если ссылочный документ отменен без замены, то положение, в котором дана ссылка на него, применяется в части, не затрагивающей эту ссылку</w:t>
      </w:r>
    </w:p>
    <w:p w14:paraId="5951FE7F" w14:textId="77777777" w:rsidR="007109BD" w:rsidRPr="007109BD" w:rsidRDefault="007109BD" w:rsidP="007109BD">
      <w:pPr>
        <w:pStyle w:val="ConsPlusNormal"/>
        <w:spacing w:line="360" w:lineRule="auto"/>
        <w:ind w:firstLine="709"/>
        <w:jc w:val="both"/>
        <w:rPr>
          <w:color w:val="000000"/>
          <w:sz w:val="22"/>
          <w:szCs w:val="22"/>
        </w:rPr>
      </w:pPr>
    </w:p>
    <w:p w14:paraId="399D46B2" w14:textId="77777777" w:rsidR="00101719" w:rsidRPr="00B103E0" w:rsidRDefault="00101719" w:rsidP="00101719">
      <w:pPr>
        <w:pStyle w:val="ConsPlusNormal"/>
        <w:spacing w:line="360" w:lineRule="auto"/>
        <w:ind w:firstLine="709"/>
        <w:jc w:val="both"/>
        <w:outlineLvl w:val="0"/>
        <w:rPr>
          <w:b/>
          <w:bCs/>
          <w:color w:val="000000"/>
          <w:sz w:val="28"/>
          <w:szCs w:val="24"/>
        </w:rPr>
      </w:pPr>
      <w:r>
        <w:rPr>
          <w:b/>
          <w:bCs/>
          <w:color w:val="000000"/>
          <w:sz w:val="28"/>
          <w:szCs w:val="24"/>
        </w:rPr>
        <w:t>3</w:t>
      </w:r>
      <w:r w:rsidRPr="00B103E0">
        <w:rPr>
          <w:b/>
          <w:bCs/>
          <w:color w:val="000000"/>
          <w:sz w:val="28"/>
          <w:szCs w:val="24"/>
        </w:rPr>
        <w:t xml:space="preserve"> </w:t>
      </w:r>
      <w:r>
        <w:rPr>
          <w:b/>
          <w:bCs/>
          <w:color w:val="000000"/>
          <w:sz w:val="28"/>
          <w:szCs w:val="24"/>
        </w:rPr>
        <w:t>Термины и определения</w:t>
      </w:r>
    </w:p>
    <w:p w14:paraId="61ADFE78" w14:textId="77777777" w:rsidR="00101719" w:rsidRDefault="00101719" w:rsidP="00F12890">
      <w:pPr>
        <w:pStyle w:val="ConsPlusNormal"/>
        <w:spacing w:line="360" w:lineRule="auto"/>
        <w:ind w:firstLine="709"/>
        <w:jc w:val="both"/>
        <w:rPr>
          <w:color w:val="000000"/>
          <w:sz w:val="24"/>
          <w:szCs w:val="24"/>
        </w:rPr>
      </w:pPr>
      <w:r w:rsidRPr="00101719">
        <w:rPr>
          <w:color w:val="000000"/>
          <w:sz w:val="24"/>
          <w:szCs w:val="24"/>
        </w:rPr>
        <w:t>В настоящем стандарте применены следующие термины с соответствующими определениями.</w:t>
      </w:r>
    </w:p>
    <w:p w14:paraId="6B081955" w14:textId="77777777" w:rsidR="00101719" w:rsidRPr="00101719" w:rsidRDefault="00101719" w:rsidP="00101719">
      <w:pPr>
        <w:pStyle w:val="ConsPlusNormal"/>
        <w:spacing w:line="360" w:lineRule="auto"/>
        <w:ind w:firstLine="709"/>
        <w:jc w:val="both"/>
        <w:rPr>
          <w:color w:val="000000"/>
          <w:sz w:val="24"/>
          <w:szCs w:val="24"/>
        </w:rPr>
      </w:pPr>
      <w:r w:rsidRPr="00101719">
        <w:rPr>
          <w:color w:val="000000"/>
          <w:sz w:val="24"/>
          <w:szCs w:val="24"/>
        </w:rPr>
        <w:t xml:space="preserve">3.1 </w:t>
      </w:r>
      <w:r w:rsidRPr="00101719">
        <w:rPr>
          <w:b/>
          <w:bCs/>
          <w:color w:val="000000"/>
          <w:sz w:val="24"/>
          <w:szCs w:val="24"/>
        </w:rPr>
        <w:t>расплывание</w:t>
      </w:r>
      <w:r w:rsidRPr="00101719">
        <w:rPr>
          <w:color w:val="000000"/>
          <w:sz w:val="24"/>
          <w:szCs w:val="24"/>
        </w:rPr>
        <w:t xml:space="preserve"> (bleed): непредусмотренная боковая миграция индикаторного агента за границы, в пределах которых он был нанесен.</w:t>
      </w:r>
    </w:p>
    <w:p w14:paraId="30C0C69E" w14:textId="77777777" w:rsidR="00101719" w:rsidRPr="00101719" w:rsidRDefault="00101719" w:rsidP="00101719">
      <w:pPr>
        <w:pStyle w:val="ConsPlusNormal"/>
        <w:spacing w:line="360" w:lineRule="auto"/>
        <w:ind w:firstLine="709"/>
        <w:jc w:val="both"/>
        <w:rPr>
          <w:color w:val="000000"/>
          <w:sz w:val="24"/>
          <w:szCs w:val="24"/>
        </w:rPr>
      </w:pPr>
      <w:r w:rsidRPr="00101719">
        <w:rPr>
          <w:color w:val="000000"/>
          <w:sz w:val="24"/>
          <w:szCs w:val="24"/>
        </w:rPr>
        <w:t xml:space="preserve">3.2 </w:t>
      </w:r>
      <w:r w:rsidRPr="00101719">
        <w:rPr>
          <w:b/>
          <w:bCs/>
          <w:color w:val="000000"/>
          <w:sz w:val="24"/>
          <w:szCs w:val="24"/>
        </w:rPr>
        <w:t>критическая переменная процесса</w:t>
      </w:r>
      <w:r w:rsidRPr="00101719">
        <w:rPr>
          <w:color w:val="000000"/>
          <w:sz w:val="24"/>
          <w:szCs w:val="24"/>
        </w:rPr>
        <w:t xml:space="preserve"> (critical variable process): переменные, установленные как основные для достижения стерилизации и контролируемые химическим индикатором.</w:t>
      </w:r>
    </w:p>
    <w:p w14:paraId="6E90753C" w14:textId="77777777" w:rsidR="00101719" w:rsidRPr="00101719" w:rsidRDefault="00101719" w:rsidP="00101719">
      <w:pPr>
        <w:pStyle w:val="ConsPlusNormal"/>
        <w:spacing w:line="360" w:lineRule="auto"/>
        <w:ind w:firstLine="709"/>
        <w:jc w:val="both"/>
        <w:rPr>
          <w:color w:val="000000"/>
          <w:sz w:val="24"/>
          <w:szCs w:val="24"/>
        </w:rPr>
      </w:pPr>
      <w:r w:rsidRPr="00101719">
        <w:rPr>
          <w:color w:val="000000"/>
          <w:sz w:val="24"/>
          <w:szCs w:val="24"/>
        </w:rPr>
        <w:t xml:space="preserve">3.3 </w:t>
      </w:r>
      <w:r w:rsidRPr="00101719">
        <w:rPr>
          <w:b/>
          <w:bCs/>
          <w:color w:val="000000"/>
          <w:sz w:val="24"/>
          <w:szCs w:val="24"/>
        </w:rPr>
        <w:t>Конечная точка</w:t>
      </w:r>
      <w:r w:rsidRPr="00101719">
        <w:rPr>
          <w:color w:val="000000"/>
          <w:sz w:val="24"/>
          <w:szCs w:val="24"/>
        </w:rPr>
        <w:t xml:space="preserve"> (endpoint): точка наблюдаемого изменения, определенного изготовителем, возникающая после выдержки индикатора при контрольных значениях </w:t>
      </w:r>
    </w:p>
    <w:p w14:paraId="36EE76D5" w14:textId="77777777" w:rsidR="00101719" w:rsidRPr="00101719" w:rsidRDefault="00101719" w:rsidP="00101719">
      <w:pPr>
        <w:pStyle w:val="ConsPlusNormal"/>
        <w:spacing w:line="360" w:lineRule="auto"/>
        <w:ind w:firstLine="709"/>
        <w:jc w:val="both"/>
        <w:rPr>
          <w:color w:val="000000"/>
          <w:sz w:val="24"/>
          <w:szCs w:val="24"/>
        </w:rPr>
      </w:pPr>
      <w:r w:rsidRPr="00101719">
        <w:rPr>
          <w:color w:val="000000"/>
          <w:sz w:val="24"/>
          <w:szCs w:val="24"/>
        </w:rPr>
        <w:t xml:space="preserve">3.4 </w:t>
      </w:r>
      <w:r w:rsidRPr="00101719">
        <w:rPr>
          <w:b/>
          <w:bCs/>
          <w:color w:val="000000"/>
          <w:sz w:val="24"/>
          <w:szCs w:val="24"/>
        </w:rPr>
        <w:t>период выдержки</w:t>
      </w:r>
      <w:r w:rsidRPr="00101719">
        <w:rPr>
          <w:color w:val="000000"/>
          <w:sz w:val="24"/>
          <w:szCs w:val="24"/>
        </w:rPr>
        <w:t xml:space="preserve"> (воздействия) (exposure period): время от начала достижения заданных условий воздействия до его окончания.</w:t>
      </w:r>
    </w:p>
    <w:p w14:paraId="7551A2EA" w14:textId="77777777" w:rsidR="00101719" w:rsidRPr="00101719" w:rsidRDefault="00101719" w:rsidP="00101719">
      <w:pPr>
        <w:pStyle w:val="ConsPlusNormal"/>
        <w:spacing w:line="360" w:lineRule="auto"/>
        <w:ind w:firstLine="709"/>
        <w:jc w:val="both"/>
        <w:rPr>
          <w:color w:val="000000"/>
          <w:sz w:val="24"/>
          <w:szCs w:val="24"/>
        </w:rPr>
      </w:pPr>
      <w:r w:rsidRPr="00101719">
        <w:rPr>
          <w:color w:val="000000"/>
          <w:sz w:val="24"/>
          <w:szCs w:val="24"/>
        </w:rPr>
        <w:t xml:space="preserve">3.5 </w:t>
      </w:r>
      <w:r w:rsidRPr="00101719">
        <w:rPr>
          <w:b/>
          <w:bCs/>
          <w:color w:val="000000"/>
          <w:sz w:val="24"/>
          <w:szCs w:val="24"/>
        </w:rPr>
        <w:t>последовательное изменение</w:t>
      </w:r>
      <w:r w:rsidRPr="00101719">
        <w:rPr>
          <w:color w:val="000000"/>
          <w:sz w:val="24"/>
          <w:szCs w:val="24"/>
        </w:rPr>
        <w:t xml:space="preserve"> (graduated response): постепенное наблюдаемое изменение, при воздействии одной или нескольких критических переменных процесса, позволяющее оценить степень воздействия.</w:t>
      </w:r>
    </w:p>
    <w:p w14:paraId="57E3ED88" w14:textId="77777777" w:rsidR="007109BD" w:rsidRDefault="00101719" w:rsidP="00101719">
      <w:pPr>
        <w:pStyle w:val="ConsPlusNormal"/>
        <w:spacing w:line="360" w:lineRule="auto"/>
        <w:ind w:firstLine="709"/>
        <w:jc w:val="both"/>
        <w:rPr>
          <w:color w:val="000000"/>
          <w:sz w:val="24"/>
          <w:szCs w:val="24"/>
        </w:rPr>
      </w:pPr>
      <w:r w:rsidRPr="00101719">
        <w:rPr>
          <w:color w:val="000000"/>
          <w:sz w:val="24"/>
          <w:szCs w:val="24"/>
        </w:rPr>
        <w:t xml:space="preserve">3.6 </w:t>
      </w:r>
      <w:r w:rsidRPr="00101719">
        <w:rPr>
          <w:b/>
          <w:bCs/>
          <w:color w:val="000000"/>
          <w:sz w:val="24"/>
          <w:szCs w:val="24"/>
        </w:rPr>
        <w:t>индикатор</w:t>
      </w:r>
      <w:r w:rsidRPr="00101719">
        <w:rPr>
          <w:color w:val="000000"/>
          <w:sz w:val="24"/>
          <w:szCs w:val="24"/>
        </w:rPr>
        <w:t xml:space="preserve"> (indicator): комбинация индикаторного агента и его подложки, которая сигнализирует об изменении одной или нескольких переменных процесса, основываясь на химическом или физическом изменении, вызванных воздействием на нее процесса.</w:t>
      </w:r>
    </w:p>
    <w:p w14:paraId="5E1C646E" w14:textId="77777777" w:rsidR="00101719" w:rsidRDefault="00101719" w:rsidP="00101719">
      <w:pPr>
        <w:pStyle w:val="ConsPlusNormal"/>
        <w:spacing w:line="360" w:lineRule="auto"/>
        <w:ind w:firstLine="709"/>
        <w:jc w:val="both"/>
        <w:rPr>
          <w:color w:val="000000"/>
          <w:sz w:val="24"/>
          <w:szCs w:val="24"/>
        </w:rPr>
      </w:pPr>
    </w:p>
    <w:p w14:paraId="0245AAA1" w14:textId="77777777" w:rsidR="00101719" w:rsidRPr="00AB345A" w:rsidRDefault="00101719" w:rsidP="00101719">
      <w:pPr>
        <w:pStyle w:val="ConsPlusNormal"/>
        <w:spacing w:line="360" w:lineRule="auto"/>
        <w:ind w:firstLine="709"/>
        <w:jc w:val="both"/>
        <w:rPr>
          <w:color w:val="000000"/>
          <w:sz w:val="22"/>
          <w:szCs w:val="22"/>
        </w:rPr>
      </w:pPr>
      <w:r w:rsidRPr="00AB345A">
        <w:rPr>
          <w:color w:val="000000"/>
          <w:sz w:val="22"/>
          <w:szCs w:val="22"/>
        </w:rPr>
        <w:t>Примечание 1: Индикатор, предназначенный для использования только совместно со специальной тестовой загрузкой, также называют индикатором (сочетание индикатора и специальной тестовой загрузки называют индикаторной системой).</w:t>
      </w:r>
    </w:p>
    <w:p w14:paraId="45AF8DB9" w14:textId="77777777" w:rsidR="00101719" w:rsidRPr="00AB345A" w:rsidRDefault="00101719" w:rsidP="00101719">
      <w:pPr>
        <w:pStyle w:val="ConsPlusNormal"/>
        <w:spacing w:line="360" w:lineRule="auto"/>
        <w:ind w:firstLine="709"/>
        <w:jc w:val="both"/>
        <w:rPr>
          <w:color w:val="000000"/>
          <w:sz w:val="22"/>
          <w:szCs w:val="22"/>
        </w:rPr>
      </w:pPr>
      <w:r w:rsidRPr="00AB345A">
        <w:rPr>
          <w:color w:val="000000"/>
          <w:sz w:val="22"/>
          <w:szCs w:val="22"/>
        </w:rPr>
        <w:t>Примечание 2: См. Приложение Е.</w:t>
      </w:r>
    </w:p>
    <w:p w14:paraId="7ADCC4A1" w14:textId="77777777" w:rsidR="00101719" w:rsidRDefault="00101719" w:rsidP="00101719">
      <w:pPr>
        <w:pStyle w:val="ConsPlusNormal"/>
        <w:spacing w:line="360" w:lineRule="auto"/>
        <w:ind w:firstLine="709"/>
        <w:jc w:val="both"/>
        <w:rPr>
          <w:color w:val="000000"/>
          <w:sz w:val="24"/>
          <w:szCs w:val="24"/>
        </w:rPr>
      </w:pPr>
    </w:p>
    <w:p w14:paraId="02703DD7" w14:textId="77777777" w:rsidR="00AB345A" w:rsidRPr="00AB345A" w:rsidRDefault="00AB345A" w:rsidP="00AB345A">
      <w:pPr>
        <w:pStyle w:val="ConsPlusNormal"/>
        <w:spacing w:line="360" w:lineRule="auto"/>
        <w:ind w:firstLine="709"/>
        <w:jc w:val="both"/>
        <w:rPr>
          <w:color w:val="000000"/>
          <w:sz w:val="24"/>
          <w:szCs w:val="24"/>
        </w:rPr>
      </w:pPr>
      <w:r w:rsidRPr="00AB345A">
        <w:rPr>
          <w:color w:val="000000"/>
          <w:sz w:val="24"/>
          <w:szCs w:val="24"/>
        </w:rPr>
        <w:t xml:space="preserve">3.7 </w:t>
      </w:r>
      <w:r w:rsidRPr="00AB345A">
        <w:rPr>
          <w:b/>
          <w:bCs/>
          <w:color w:val="000000"/>
          <w:sz w:val="24"/>
          <w:szCs w:val="24"/>
        </w:rPr>
        <w:t>индикаторный агент</w:t>
      </w:r>
      <w:r w:rsidRPr="00AB345A">
        <w:rPr>
          <w:color w:val="000000"/>
          <w:sz w:val="24"/>
          <w:szCs w:val="24"/>
        </w:rPr>
        <w:t xml:space="preserve"> (indicator agent): активное вещество(-а) или комбинация веществ</w:t>
      </w:r>
    </w:p>
    <w:p w14:paraId="27012392" w14:textId="77777777" w:rsidR="00AB345A" w:rsidRDefault="00AB345A" w:rsidP="00AB345A">
      <w:pPr>
        <w:pStyle w:val="ConsPlusNormal"/>
        <w:spacing w:line="360" w:lineRule="auto"/>
        <w:ind w:firstLine="709"/>
        <w:jc w:val="both"/>
        <w:rPr>
          <w:color w:val="000000"/>
          <w:sz w:val="22"/>
          <w:szCs w:val="22"/>
        </w:rPr>
      </w:pPr>
    </w:p>
    <w:p w14:paraId="71BE4FEF" w14:textId="77777777" w:rsidR="00AB345A" w:rsidRPr="00AB345A" w:rsidRDefault="00AB345A" w:rsidP="00AB345A">
      <w:pPr>
        <w:pStyle w:val="ConsPlusNormal"/>
        <w:spacing w:line="360" w:lineRule="auto"/>
        <w:ind w:firstLine="709"/>
        <w:jc w:val="both"/>
        <w:rPr>
          <w:color w:val="000000"/>
          <w:sz w:val="22"/>
          <w:szCs w:val="22"/>
        </w:rPr>
      </w:pPr>
      <w:r w:rsidRPr="00AB345A">
        <w:rPr>
          <w:color w:val="000000"/>
          <w:sz w:val="22"/>
          <w:szCs w:val="22"/>
        </w:rPr>
        <w:t>Примечание: См. Приложение Е.</w:t>
      </w:r>
    </w:p>
    <w:p w14:paraId="2D0D8800" w14:textId="77777777" w:rsidR="00AB345A" w:rsidRDefault="00AB345A" w:rsidP="00AB345A">
      <w:pPr>
        <w:pStyle w:val="ConsPlusNormal"/>
        <w:spacing w:line="360" w:lineRule="auto"/>
        <w:ind w:firstLine="709"/>
        <w:jc w:val="both"/>
        <w:rPr>
          <w:color w:val="000000"/>
          <w:sz w:val="24"/>
          <w:szCs w:val="24"/>
        </w:rPr>
      </w:pPr>
    </w:p>
    <w:p w14:paraId="7B272B5B" w14:textId="77777777" w:rsidR="00AB345A" w:rsidRPr="00AB345A" w:rsidRDefault="00AB345A" w:rsidP="00AB345A">
      <w:pPr>
        <w:pStyle w:val="ConsPlusNormal"/>
        <w:spacing w:line="360" w:lineRule="auto"/>
        <w:ind w:firstLine="709"/>
        <w:jc w:val="both"/>
        <w:rPr>
          <w:color w:val="000000"/>
          <w:sz w:val="24"/>
          <w:szCs w:val="24"/>
        </w:rPr>
      </w:pPr>
      <w:r w:rsidRPr="00AB345A">
        <w:rPr>
          <w:color w:val="000000"/>
          <w:sz w:val="24"/>
          <w:szCs w:val="24"/>
        </w:rPr>
        <w:t xml:space="preserve">3.8 </w:t>
      </w:r>
      <w:r w:rsidRPr="00AB345A">
        <w:rPr>
          <w:b/>
          <w:bCs/>
          <w:color w:val="000000"/>
          <w:sz w:val="24"/>
          <w:szCs w:val="24"/>
        </w:rPr>
        <w:t>индикаторная система</w:t>
      </w:r>
      <w:r w:rsidRPr="00AB345A">
        <w:rPr>
          <w:color w:val="000000"/>
          <w:sz w:val="24"/>
          <w:szCs w:val="24"/>
        </w:rPr>
        <w:t xml:space="preserve"> (indicator system): комбинация индикатора и специальной тестовой загрузки.</w:t>
      </w:r>
    </w:p>
    <w:p w14:paraId="28B74D94" w14:textId="77777777" w:rsidR="00AB345A" w:rsidRPr="00AB345A" w:rsidRDefault="00AB345A" w:rsidP="00AB345A">
      <w:pPr>
        <w:pStyle w:val="ConsPlusNormal"/>
        <w:spacing w:line="360" w:lineRule="auto"/>
        <w:ind w:firstLine="709"/>
        <w:jc w:val="both"/>
        <w:rPr>
          <w:color w:val="000000"/>
          <w:sz w:val="24"/>
          <w:szCs w:val="24"/>
        </w:rPr>
      </w:pPr>
      <w:r w:rsidRPr="00AB345A">
        <w:rPr>
          <w:color w:val="000000"/>
          <w:sz w:val="24"/>
          <w:szCs w:val="24"/>
        </w:rPr>
        <w:t xml:space="preserve">3.9 </w:t>
      </w:r>
      <w:r w:rsidRPr="00AB345A">
        <w:rPr>
          <w:b/>
          <w:bCs/>
          <w:color w:val="000000"/>
          <w:sz w:val="24"/>
          <w:szCs w:val="24"/>
        </w:rPr>
        <w:t>отпечатывание</w:t>
      </w:r>
      <w:r w:rsidRPr="00AB345A">
        <w:rPr>
          <w:color w:val="000000"/>
          <w:sz w:val="24"/>
          <w:szCs w:val="24"/>
        </w:rPr>
        <w:t xml:space="preserve"> (off-set): перенос индикаторного агента на материал, непосредственно контактирующий с поверхностью индикатора.</w:t>
      </w:r>
    </w:p>
    <w:p w14:paraId="1B27E2A3" w14:textId="77777777" w:rsidR="00AB345A" w:rsidRPr="00AB345A" w:rsidRDefault="00AB345A" w:rsidP="00AB345A">
      <w:pPr>
        <w:pStyle w:val="ConsPlusNormal"/>
        <w:spacing w:line="360" w:lineRule="auto"/>
        <w:ind w:firstLine="709"/>
        <w:jc w:val="both"/>
        <w:rPr>
          <w:color w:val="000000"/>
          <w:sz w:val="24"/>
          <w:szCs w:val="24"/>
        </w:rPr>
      </w:pPr>
      <w:r w:rsidRPr="00AB345A">
        <w:rPr>
          <w:color w:val="000000"/>
          <w:sz w:val="24"/>
          <w:szCs w:val="24"/>
        </w:rPr>
        <w:t xml:space="preserve">3.10 </w:t>
      </w:r>
      <w:r w:rsidRPr="00AB345A">
        <w:rPr>
          <w:b/>
          <w:bCs/>
          <w:color w:val="000000"/>
          <w:sz w:val="24"/>
          <w:szCs w:val="24"/>
        </w:rPr>
        <w:t>параметр процесса</w:t>
      </w:r>
      <w:r w:rsidRPr="00AB345A">
        <w:rPr>
          <w:color w:val="000000"/>
          <w:sz w:val="24"/>
          <w:szCs w:val="24"/>
        </w:rPr>
        <w:t xml:space="preserve"> (process parameter): установленное значение переменной процесса</w:t>
      </w:r>
    </w:p>
    <w:p w14:paraId="642E3FB5" w14:textId="77777777" w:rsidR="00AB345A" w:rsidRDefault="00AB345A" w:rsidP="00AB345A">
      <w:pPr>
        <w:pStyle w:val="ConsPlusNormal"/>
        <w:spacing w:line="360" w:lineRule="auto"/>
        <w:ind w:firstLine="709"/>
        <w:jc w:val="both"/>
        <w:rPr>
          <w:color w:val="000000"/>
          <w:sz w:val="22"/>
          <w:szCs w:val="22"/>
        </w:rPr>
      </w:pPr>
    </w:p>
    <w:p w14:paraId="5D4F014E" w14:textId="77777777" w:rsidR="00AB345A" w:rsidRDefault="00AB345A" w:rsidP="00AB345A">
      <w:pPr>
        <w:pStyle w:val="ConsPlusNormal"/>
        <w:spacing w:line="360" w:lineRule="auto"/>
        <w:ind w:firstLine="709"/>
        <w:jc w:val="both"/>
        <w:rPr>
          <w:color w:val="000000"/>
          <w:sz w:val="22"/>
          <w:szCs w:val="22"/>
        </w:rPr>
      </w:pPr>
      <w:r w:rsidRPr="00AB345A">
        <w:rPr>
          <w:color w:val="000000"/>
          <w:sz w:val="22"/>
          <w:szCs w:val="22"/>
        </w:rPr>
        <w:t>Примечание: Технические условия процесса стерилизации включают в себя параметры процесса и их допуски. [ИСТОЧНИК: ISO 11139:2006, 2.34]</w:t>
      </w:r>
    </w:p>
    <w:p w14:paraId="3AF20586" w14:textId="77777777" w:rsidR="00AB345A" w:rsidRPr="00AB345A" w:rsidRDefault="00AB345A" w:rsidP="00AB345A">
      <w:pPr>
        <w:pStyle w:val="ConsPlusNormal"/>
        <w:spacing w:line="360" w:lineRule="auto"/>
        <w:ind w:firstLine="709"/>
        <w:jc w:val="both"/>
        <w:rPr>
          <w:color w:val="000000"/>
          <w:sz w:val="22"/>
          <w:szCs w:val="22"/>
        </w:rPr>
      </w:pPr>
    </w:p>
    <w:p w14:paraId="71CAA6A4" w14:textId="77777777" w:rsidR="00AB345A" w:rsidRPr="00AB345A" w:rsidRDefault="00AB345A" w:rsidP="00AB345A">
      <w:pPr>
        <w:pStyle w:val="ConsPlusNormal"/>
        <w:spacing w:line="360" w:lineRule="auto"/>
        <w:ind w:firstLine="709"/>
        <w:jc w:val="both"/>
        <w:rPr>
          <w:color w:val="000000"/>
          <w:sz w:val="24"/>
          <w:szCs w:val="24"/>
        </w:rPr>
      </w:pPr>
      <w:r w:rsidRPr="00AB345A">
        <w:rPr>
          <w:color w:val="000000"/>
          <w:sz w:val="24"/>
          <w:szCs w:val="24"/>
        </w:rPr>
        <w:t xml:space="preserve">3.11 </w:t>
      </w:r>
      <w:r w:rsidRPr="00AB345A">
        <w:rPr>
          <w:b/>
          <w:bCs/>
          <w:color w:val="000000"/>
          <w:sz w:val="24"/>
          <w:szCs w:val="24"/>
        </w:rPr>
        <w:t>насыщенный пар</w:t>
      </w:r>
      <w:r w:rsidRPr="00AB345A">
        <w:rPr>
          <w:color w:val="000000"/>
          <w:sz w:val="24"/>
          <w:szCs w:val="24"/>
        </w:rPr>
        <w:t xml:space="preserve"> (saturated steam): водяной пар в состоянии равновесия между конденсацией и испарением.</w:t>
      </w:r>
    </w:p>
    <w:p w14:paraId="0667CDEE" w14:textId="77777777" w:rsidR="00AB345A" w:rsidRPr="00AB345A" w:rsidRDefault="00AB345A" w:rsidP="00AB345A">
      <w:pPr>
        <w:pStyle w:val="ConsPlusNormal"/>
        <w:spacing w:line="360" w:lineRule="auto"/>
        <w:ind w:firstLine="709"/>
        <w:jc w:val="both"/>
        <w:rPr>
          <w:color w:val="000000"/>
          <w:sz w:val="24"/>
          <w:szCs w:val="24"/>
        </w:rPr>
      </w:pPr>
      <w:r w:rsidRPr="00AB345A">
        <w:rPr>
          <w:color w:val="000000"/>
          <w:sz w:val="24"/>
          <w:szCs w:val="24"/>
        </w:rPr>
        <w:t xml:space="preserve">3.12 </w:t>
      </w:r>
      <w:r w:rsidRPr="00AB345A">
        <w:rPr>
          <w:b/>
          <w:bCs/>
          <w:color w:val="000000"/>
          <w:sz w:val="24"/>
          <w:szCs w:val="24"/>
        </w:rPr>
        <w:t>контрольное значение (КЗ)</w:t>
      </w:r>
      <w:r w:rsidRPr="00AB345A">
        <w:rPr>
          <w:color w:val="000000"/>
          <w:sz w:val="24"/>
          <w:szCs w:val="24"/>
        </w:rPr>
        <w:t xml:space="preserve"> (stated value SV): значение или значения критических переменных процесса, при которых индикатор должен достигать конечного состояния, как определено изготовителем.</w:t>
      </w:r>
    </w:p>
    <w:p w14:paraId="5753C9C0" w14:textId="77777777" w:rsidR="00AB345A" w:rsidRPr="00AB345A" w:rsidRDefault="00AB345A" w:rsidP="00AB345A">
      <w:pPr>
        <w:pStyle w:val="ConsPlusNormal"/>
        <w:spacing w:line="360" w:lineRule="auto"/>
        <w:ind w:firstLine="709"/>
        <w:jc w:val="both"/>
        <w:rPr>
          <w:color w:val="000000"/>
          <w:sz w:val="24"/>
          <w:szCs w:val="24"/>
        </w:rPr>
      </w:pPr>
      <w:r w:rsidRPr="00AB345A">
        <w:rPr>
          <w:color w:val="000000"/>
          <w:sz w:val="24"/>
          <w:szCs w:val="24"/>
        </w:rPr>
        <w:t xml:space="preserve">3.13 </w:t>
      </w:r>
      <w:r w:rsidRPr="00AB345A">
        <w:rPr>
          <w:b/>
          <w:bCs/>
          <w:color w:val="000000"/>
          <w:sz w:val="24"/>
          <w:szCs w:val="24"/>
        </w:rPr>
        <w:t>подложка</w:t>
      </w:r>
      <w:r w:rsidRPr="00AB345A">
        <w:rPr>
          <w:color w:val="000000"/>
          <w:sz w:val="24"/>
          <w:szCs w:val="24"/>
        </w:rPr>
        <w:t xml:space="preserve"> (substrate): носитель или материал основы, на который нанесен индикаторный агент (См. Приложение Е)</w:t>
      </w:r>
    </w:p>
    <w:p w14:paraId="446F9D9F" w14:textId="77777777" w:rsidR="00101719" w:rsidRDefault="00AB345A" w:rsidP="00AB345A">
      <w:pPr>
        <w:pStyle w:val="ConsPlusNormal"/>
        <w:spacing w:line="360" w:lineRule="auto"/>
        <w:ind w:firstLine="709"/>
        <w:jc w:val="both"/>
        <w:rPr>
          <w:color w:val="000000"/>
          <w:sz w:val="24"/>
          <w:szCs w:val="24"/>
        </w:rPr>
      </w:pPr>
      <w:r w:rsidRPr="00AB345A">
        <w:rPr>
          <w:color w:val="000000"/>
          <w:sz w:val="24"/>
          <w:szCs w:val="24"/>
        </w:rPr>
        <w:t xml:space="preserve">3.14 </w:t>
      </w:r>
      <w:r w:rsidRPr="00AB345A">
        <w:rPr>
          <w:b/>
          <w:bCs/>
          <w:color w:val="000000"/>
          <w:sz w:val="24"/>
          <w:szCs w:val="24"/>
        </w:rPr>
        <w:t>видимое изменение</w:t>
      </w:r>
      <w:r w:rsidRPr="00AB345A">
        <w:rPr>
          <w:color w:val="000000"/>
          <w:sz w:val="24"/>
          <w:szCs w:val="24"/>
        </w:rPr>
        <w:t xml:space="preserve"> (visible change): Изменение, установленное изготовителем индикатора, которое наблюдается у индикаторов типа (класса) 1, после воздействия одной или нескольких переменных процесса.</w:t>
      </w:r>
    </w:p>
    <w:p w14:paraId="08FEB28F" w14:textId="77777777" w:rsidR="00101719" w:rsidRDefault="00101719" w:rsidP="00101719">
      <w:pPr>
        <w:pStyle w:val="ConsPlusNormal"/>
        <w:spacing w:line="360" w:lineRule="auto"/>
        <w:ind w:firstLine="709"/>
        <w:jc w:val="both"/>
        <w:rPr>
          <w:color w:val="000000"/>
          <w:sz w:val="24"/>
          <w:szCs w:val="24"/>
        </w:rPr>
      </w:pPr>
    </w:p>
    <w:p w14:paraId="2E14CA9A" w14:textId="77777777" w:rsidR="00EE0461" w:rsidRPr="00EE0461" w:rsidRDefault="00EE0461" w:rsidP="00EE0461">
      <w:pPr>
        <w:pStyle w:val="ConsPlusNormal"/>
        <w:spacing w:line="360" w:lineRule="auto"/>
        <w:ind w:firstLine="709"/>
        <w:jc w:val="both"/>
        <w:rPr>
          <w:b/>
          <w:bCs/>
          <w:color w:val="000000"/>
          <w:sz w:val="28"/>
          <w:szCs w:val="28"/>
        </w:rPr>
      </w:pPr>
      <w:r w:rsidRPr="00EE0461">
        <w:rPr>
          <w:b/>
          <w:bCs/>
          <w:color w:val="000000"/>
          <w:sz w:val="28"/>
          <w:szCs w:val="28"/>
        </w:rPr>
        <w:t>4 Категоризация</w:t>
      </w:r>
    </w:p>
    <w:p w14:paraId="6EAD47B1" w14:textId="77777777" w:rsidR="00EE0461" w:rsidRPr="00EE0461" w:rsidRDefault="00EE0461" w:rsidP="00EE0461">
      <w:pPr>
        <w:pStyle w:val="ConsPlusNormal"/>
        <w:spacing w:line="360" w:lineRule="auto"/>
        <w:ind w:firstLine="709"/>
        <w:jc w:val="both"/>
        <w:rPr>
          <w:b/>
          <w:bCs/>
          <w:color w:val="000000"/>
          <w:sz w:val="24"/>
          <w:szCs w:val="24"/>
        </w:rPr>
      </w:pPr>
      <w:r w:rsidRPr="00EE0461">
        <w:rPr>
          <w:b/>
          <w:bCs/>
          <w:color w:val="000000"/>
          <w:sz w:val="24"/>
          <w:szCs w:val="24"/>
        </w:rPr>
        <w:t>4.1 Общие положения</w:t>
      </w:r>
    </w:p>
    <w:p w14:paraId="08A431AA" w14:textId="77777777" w:rsidR="00101719" w:rsidRDefault="00EE0461" w:rsidP="00EE0461">
      <w:pPr>
        <w:pStyle w:val="ConsPlusNormal"/>
        <w:spacing w:line="360" w:lineRule="auto"/>
        <w:ind w:firstLine="709"/>
        <w:jc w:val="both"/>
        <w:rPr>
          <w:color w:val="000000"/>
          <w:sz w:val="24"/>
          <w:szCs w:val="24"/>
          <w:lang w:val="en-US"/>
        </w:rPr>
      </w:pPr>
      <w:r w:rsidRPr="00EE0461">
        <w:rPr>
          <w:color w:val="000000"/>
          <w:sz w:val="24"/>
          <w:szCs w:val="24"/>
        </w:rPr>
        <w:t>Химические индикаторы или индикаторные системы, описанные в настоящем стандарте, имеют три основных способа применения:</w:t>
      </w:r>
    </w:p>
    <w:p w14:paraId="1E11EAA7" w14:textId="77777777" w:rsidR="00EE0461" w:rsidRPr="00EE0461" w:rsidRDefault="00EE0461" w:rsidP="00EE0461">
      <w:pPr>
        <w:pStyle w:val="ConsPlusNormal"/>
        <w:spacing w:line="360" w:lineRule="auto"/>
        <w:ind w:firstLine="709"/>
        <w:jc w:val="both"/>
        <w:rPr>
          <w:color w:val="000000"/>
          <w:sz w:val="24"/>
          <w:szCs w:val="24"/>
        </w:rPr>
      </w:pPr>
      <w:r w:rsidRPr="00EE0461">
        <w:rPr>
          <w:color w:val="000000"/>
          <w:sz w:val="24"/>
          <w:szCs w:val="24"/>
          <w:lang w:val="en-US"/>
        </w:rPr>
        <w:t>a</w:t>
      </w:r>
      <w:r w:rsidRPr="00EE0461">
        <w:rPr>
          <w:color w:val="000000"/>
          <w:sz w:val="24"/>
          <w:szCs w:val="24"/>
        </w:rPr>
        <w:t>)</w:t>
      </w:r>
      <w:r w:rsidRPr="00EE0461">
        <w:rPr>
          <w:color w:val="000000"/>
          <w:sz w:val="24"/>
          <w:szCs w:val="24"/>
        </w:rPr>
        <w:tab/>
        <w:t>отличие стерилизованных единиц от нестерилизованных;</w:t>
      </w:r>
    </w:p>
    <w:p w14:paraId="3063BC5F" w14:textId="77777777" w:rsidR="00EE0461" w:rsidRPr="00EE0461" w:rsidRDefault="00EE0461" w:rsidP="00EE0461">
      <w:pPr>
        <w:pStyle w:val="ConsPlusNormal"/>
        <w:spacing w:line="360" w:lineRule="auto"/>
        <w:ind w:firstLine="709"/>
        <w:jc w:val="both"/>
        <w:rPr>
          <w:color w:val="000000"/>
          <w:sz w:val="24"/>
          <w:szCs w:val="24"/>
        </w:rPr>
      </w:pPr>
      <w:r w:rsidRPr="00EE0461">
        <w:rPr>
          <w:color w:val="000000"/>
          <w:sz w:val="24"/>
          <w:szCs w:val="24"/>
          <w:lang w:val="en-US"/>
        </w:rPr>
        <w:t>b</w:t>
      </w:r>
      <w:r w:rsidRPr="00EE0461">
        <w:rPr>
          <w:color w:val="000000"/>
          <w:sz w:val="24"/>
          <w:szCs w:val="24"/>
        </w:rPr>
        <w:t>)</w:t>
      </w:r>
      <w:r w:rsidRPr="00EE0461">
        <w:rPr>
          <w:color w:val="000000"/>
          <w:sz w:val="24"/>
          <w:szCs w:val="24"/>
        </w:rPr>
        <w:tab/>
        <w:t>в специальных тестах и/или процедурах, например тест Бови-Дика;</w:t>
      </w:r>
    </w:p>
    <w:p w14:paraId="7D3E48B9" w14:textId="77777777" w:rsidR="00EE0461" w:rsidRPr="00EE0461" w:rsidRDefault="00EE0461" w:rsidP="00EE0461">
      <w:pPr>
        <w:pStyle w:val="ConsPlusNormal"/>
        <w:spacing w:line="360" w:lineRule="auto"/>
        <w:ind w:firstLine="709"/>
        <w:jc w:val="both"/>
        <w:rPr>
          <w:color w:val="000000"/>
          <w:sz w:val="24"/>
          <w:szCs w:val="24"/>
        </w:rPr>
      </w:pPr>
      <w:r w:rsidRPr="00EE0461">
        <w:rPr>
          <w:color w:val="000000"/>
          <w:sz w:val="24"/>
          <w:szCs w:val="24"/>
          <w:lang w:val="en-US"/>
        </w:rPr>
        <w:t>c</w:t>
      </w:r>
      <w:r w:rsidRPr="00EE0461">
        <w:rPr>
          <w:color w:val="000000"/>
          <w:sz w:val="24"/>
          <w:szCs w:val="24"/>
        </w:rPr>
        <w:t>)</w:t>
      </w:r>
      <w:r w:rsidRPr="00EE0461">
        <w:rPr>
          <w:color w:val="000000"/>
          <w:sz w:val="24"/>
          <w:szCs w:val="24"/>
        </w:rPr>
        <w:tab/>
        <w:t>размещение внутри индивидуальных элементов загрузки для оценки достижения параметра (параметров) процесса и оценки достижения соответствующего (соответствующих) параметра (параметров) в месте размещения.</w:t>
      </w:r>
    </w:p>
    <w:p w14:paraId="5978D498" w14:textId="77777777" w:rsidR="00EE0461" w:rsidRDefault="00EE0461" w:rsidP="00EE0461">
      <w:pPr>
        <w:pStyle w:val="ConsPlusNormal"/>
        <w:spacing w:line="360" w:lineRule="auto"/>
        <w:ind w:firstLine="709"/>
        <w:jc w:val="both"/>
        <w:rPr>
          <w:b/>
          <w:bCs/>
          <w:i/>
          <w:iCs/>
          <w:color w:val="000000"/>
          <w:sz w:val="22"/>
          <w:szCs w:val="22"/>
          <w:lang w:val="en-US"/>
        </w:rPr>
      </w:pPr>
    </w:p>
    <w:p w14:paraId="0B80C0EF" w14:textId="77777777" w:rsidR="00EE0461" w:rsidRDefault="00EE0461" w:rsidP="00EE0461">
      <w:pPr>
        <w:pStyle w:val="ConsPlusNormal"/>
        <w:spacing w:line="360" w:lineRule="auto"/>
        <w:ind w:firstLine="709"/>
        <w:jc w:val="both"/>
        <w:rPr>
          <w:b/>
          <w:bCs/>
          <w:i/>
          <w:iCs/>
          <w:color w:val="000000"/>
          <w:sz w:val="22"/>
          <w:szCs w:val="22"/>
          <w:lang w:val="en-US"/>
        </w:rPr>
      </w:pPr>
      <w:r w:rsidRPr="00EE0461">
        <w:rPr>
          <w:b/>
          <w:bCs/>
          <w:i/>
          <w:iCs/>
          <w:color w:val="000000"/>
          <w:sz w:val="22"/>
          <w:szCs w:val="22"/>
        </w:rPr>
        <w:t>Примечание: пример элемента загрузки – пакет для стерилизации, укладка, открытый лоток со стерилизуемыми медицинскими изделиями. Осуществление контроля параметра (параметров) процесса может осу-ществляться как химическими индикаторами так посредством физических средств контроля, в т.ч. независимой системы индикации стерилизации (электронных индикаторов контроля стерилизации).</w:t>
      </w:r>
    </w:p>
    <w:p w14:paraId="65765203" w14:textId="77777777" w:rsidR="00EE0461" w:rsidRDefault="00EE0461" w:rsidP="00EE0461">
      <w:pPr>
        <w:pStyle w:val="ConsPlusNormal"/>
        <w:spacing w:line="360" w:lineRule="auto"/>
        <w:ind w:firstLine="709"/>
        <w:jc w:val="both"/>
        <w:rPr>
          <w:b/>
          <w:bCs/>
          <w:i/>
          <w:iCs/>
          <w:color w:val="000000"/>
          <w:sz w:val="22"/>
          <w:szCs w:val="22"/>
          <w:lang w:val="en-US"/>
        </w:rPr>
      </w:pPr>
    </w:p>
    <w:p w14:paraId="073517FB" w14:textId="77777777" w:rsidR="00EE0461" w:rsidRPr="00EE0461" w:rsidRDefault="00EE0461" w:rsidP="00EE0461">
      <w:pPr>
        <w:pStyle w:val="ConsPlusNormal"/>
        <w:spacing w:line="360" w:lineRule="auto"/>
        <w:ind w:firstLine="709"/>
        <w:jc w:val="both"/>
        <w:rPr>
          <w:color w:val="000000"/>
          <w:sz w:val="24"/>
          <w:szCs w:val="24"/>
        </w:rPr>
      </w:pPr>
      <w:r w:rsidRPr="00EE0461">
        <w:rPr>
          <w:color w:val="000000"/>
          <w:sz w:val="24"/>
          <w:szCs w:val="24"/>
        </w:rPr>
        <w:t>Шесть типов (классов) индикаторов, описанные в основном тексте настоящего стандарта, относят к категориям в соответствии с требованиями к их рабочим характеристикам. В Таблице 1 описаны три категории в соответствии с их предполагаемым использованием. Химические индикаторы в пределах каждой из этих категорий подразделяются зависимости от процесса стерилизации, для которого они предназначены.</w:t>
      </w:r>
    </w:p>
    <w:p w14:paraId="1AE5B853" w14:textId="77777777" w:rsidR="00EE0461" w:rsidRPr="00EE0461" w:rsidRDefault="00EE0461" w:rsidP="00EE0461">
      <w:pPr>
        <w:pStyle w:val="ConsPlusNormal"/>
        <w:spacing w:line="360" w:lineRule="auto"/>
        <w:ind w:firstLine="709"/>
        <w:jc w:val="both"/>
        <w:rPr>
          <w:color w:val="000000"/>
          <w:sz w:val="24"/>
          <w:szCs w:val="24"/>
        </w:rPr>
      </w:pPr>
      <w:r w:rsidRPr="00EE0461">
        <w:rPr>
          <w:color w:val="000000"/>
          <w:sz w:val="24"/>
          <w:szCs w:val="24"/>
        </w:rPr>
        <w:t>Данная категоризация не является иерархической. Достижение химическим индикатором конечного состояния не должно считаться показателем достижения приемлемого уровня обеспечения стерильности, а только одним из многих факторов, которые необходимо учитывать при обосновании приемлемости процесса стерилизации.</w:t>
      </w:r>
    </w:p>
    <w:p w14:paraId="79DD0E35" w14:textId="77777777" w:rsidR="00EE0461" w:rsidRPr="00EE0461" w:rsidRDefault="00EE0461" w:rsidP="00EE0461">
      <w:pPr>
        <w:ind w:right="278" w:firstLine="426"/>
        <w:rPr>
          <w:rFonts w:ascii="Arial" w:hAnsi="Arial" w:cs="Arial"/>
          <w:b/>
        </w:rPr>
      </w:pPr>
      <w:r w:rsidRPr="00EE0461">
        <w:rPr>
          <w:rFonts w:ascii="Arial" w:hAnsi="Arial" w:cs="Arial"/>
          <w:b/>
        </w:rPr>
        <w:t>Таблица</w:t>
      </w:r>
      <w:r w:rsidRPr="00EE0461">
        <w:rPr>
          <w:rFonts w:ascii="Arial" w:hAnsi="Arial" w:cs="Arial"/>
          <w:b/>
          <w:spacing w:val="-8"/>
        </w:rPr>
        <w:t xml:space="preserve"> </w:t>
      </w:r>
      <w:r w:rsidRPr="00EE0461">
        <w:rPr>
          <w:rFonts w:ascii="Arial" w:hAnsi="Arial" w:cs="Arial"/>
          <w:b/>
        </w:rPr>
        <w:t>1</w:t>
      </w:r>
      <w:r w:rsidRPr="00EE0461">
        <w:rPr>
          <w:rFonts w:ascii="Arial" w:hAnsi="Arial" w:cs="Arial"/>
          <w:b/>
          <w:spacing w:val="-7"/>
        </w:rPr>
        <w:t xml:space="preserve"> </w:t>
      </w:r>
      <w:r w:rsidRPr="00EE0461">
        <w:rPr>
          <w:rFonts w:ascii="Arial" w:hAnsi="Arial" w:cs="Arial"/>
          <w:b/>
        </w:rPr>
        <w:t xml:space="preserve">— </w:t>
      </w:r>
      <w:r w:rsidRPr="00EE0461">
        <w:rPr>
          <w:rFonts w:ascii="Arial" w:hAnsi="Arial" w:cs="Arial"/>
          <w:b/>
          <w:spacing w:val="-6"/>
        </w:rPr>
        <w:t xml:space="preserve">Категории </w:t>
      </w:r>
      <w:r w:rsidRPr="00EE0461">
        <w:rPr>
          <w:rFonts w:ascii="Arial" w:hAnsi="Arial" w:cs="Arial"/>
          <w:b/>
        </w:rPr>
        <w:t>по предполагаемому использованию</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1702"/>
        <w:gridCol w:w="1559"/>
        <w:gridCol w:w="1137"/>
        <w:gridCol w:w="3529"/>
      </w:tblGrid>
      <w:tr w:rsidR="00EE0461" w:rsidRPr="00B20DA0" w14:paraId="6EDE1FE1" w14:textId="77777777" w:rsidTr="00B20DA0">
        <w:trPr>
          <w:trHeight w:val="954"/>
          <w:jc w:val="center"/>
        </w:trPr>
        <w:tc>
          <w:tcPr>
            <w:tcW w:w="1858" w:type="pct"/>
            <w:gridSpan w:val="2"/>
            <w:tcBorders>
              <w:top w:val="single" w:sz="4" w:space="0" w:color="auto"/>
              <w:left w:val="single" w:sz="4" w:space="0" w:color="auto"/>
              <w:bottom w:val="single" w:sz="4" w:space="0" w:color="auto"/>
              <w:right w:val="single" w:sz="4" w:space="0" w:color="auto"/>
            </w:tcBorders>
            <w:vAlign w:val="center"/>
          </w:tcPr>
          <w:p w14:paraId="30770117" w14:textId="77777777" w:rsidR="00EE0461" w:rsidRPr="00B20DA0" w:rsidRDefault="00EE0461" w:rsidP="00B20DA0">
            <w:pPr>
              <w:ind w:right="278" w:firstLine="426"/>
              <w:jc w:val="center"/>
              <w:rPr>
                <w:rFonts w:ascii="Arial" w:hAnsi="Arial" w:cs="Arial"/>
                <w:b/>
              </w:rPr>
            </w:pPr>
            <w:r w:rsidRPr="00B20DA0">
              <w:rPr>
                <w:rFonts w:ascii="Arial" w:hAnsi="Arial" w:cs="Arial"/>
                <w:b/>
              </w:rPr>
              <w:t>Предполагаемое</w:t>
            </w:r>
          </w:p>
          <w:p w14:paraId="60719051" w14:textId="77777777" w:rsidR="00EE0461" w:rsidRPr="00B20DA0" w:rsidRDefault="00EE0461" w:rsidP="00B20DA0">
            <w:pPr>
              <w:ind w:right="278" w:firstLine="426"/>
              <w:jc w:val="center"/>
              <w:rPr>
                <w:rFonts w:ascii="Arial" w:hAnsi="Arial" w:cs="Arial"/>
              </w:rPr>
            </w:pPr>
            <w:r w:rsidRPr="00B20DA0">
              <w:rPr>
                <w:rFonts w:ascii="Arial" w:hAnsi="Arial" w:cs="Arial"/>
                <w:b/>
                <w:spacing w:val="-2"/>
              </w:rPr>
              <w:t>использование</w:t>
            </w:r>
          </w:p>
        </w:tc>
        <w:tc>
          <w:tcPr>
            <w:tcW w:w="787" w:type="pct"/>
            <w:tcBorders>
              <w:top w:val="single" w:sz="4" w:space="0" w:color="auto"/>
              <w:left w:val="single" w:sz="4" w:space="0" w:color="auto"/>
              <w:bottom w:val="single" w:sz="4" w:space="0" w:color="auto"/>
              <w:right w:val="single" w:sz="4" w:space="0" w:color="auto"/>
            </w:tcBorders>
            <w:vAlign w:val="center"/>
          </w:tcPr>
          <w:p w14:paraId="7FBA5FC5" w14:textId="77777777" w:rsidR="00EE0461" w:rsidRPr="00B20DA0" w:rsidRDefault="00EE0461" w:rsidP="00B20DA0">
            <w:pPr>
              <w:ind w:right="278"/>
              <w:jc w:val="center"/>
              <w:rPr>
                <w:rFonts w:ascii="Arial" w:hAnsi="Arial" w:cs="Arial"/>
              </w:rPr>
            </w:pPr>
            <w:r w:rsidRPr="00B20DA0">
              <w:rPr>
                <w:rFonts w:ascii="Arial" w:hAnsi="Arial" w:cs="Arial"/>
                <w:b/>
                <w:spacing w:val="-2"/>
              </w:rPr>
              <w:t xml:space="preserve">Тип </w:t>
            </w:r>
            <w:r w:rsidRPr="00B20DA0">
              <w:rPr>
                <w:rFonts w:ascii="Arial" w:hAnsi="Arial" w:cs="Arial"/>
                <w:b/>
                <w:i/>
                <w:iCs/>
                <w:spacing w:val="-2"/>
              </w:rPr>
              <w:t>(Класс)</w:t>
            </w:r>
          </w:p>
        </w:tc>
        <w:tc>
          <w:tcPr>
            <w:tcW w:w="574" w:type="pct"/>
            <w:tcBorders>
              <w:top w:val="single" w:sz="4" w:space="0" w:color="auto"/>
              <w:left w:val="single" w:sz="4" w:space="0" w:color="auto"/>
              <w:bottom w:val="single" w:sz="4" w:space="0" w:color="auto"/>
              <w:right w:val="single" w:sz="4" w:space="0" w:color="auto"/>
            </w:tcBorders>
            <w:vAlign w:val="center"/>
          </w:tcPr>
          <w:p w14:paraId="2BF8FB6F" w14:textId="77777777" w:rsidR="00EE0461" w:rsidRPr="00B20DA0" w:rsidRDefault="00EE0461" w:rsidP="00B20DA0">
            <w:pPr>
              <w:ind w:right="278"/>
              <w:jc w:val="center"/>
              <w:rPr>
                <w:rFonts w:ascii="Arial" w:hAnsi="Arial" w:cs="Arial"/>
              </w:rPr>
            </w:pPr>
            <w:r w:rsidRPr="00B20DA0">
              <w:rPr>
                <w:rFonts w:ascii="Arial" w:hAnsi="Arial" w:cs="Arial"/>
                <w:b/>
                <w:spacing w:val="-2"/>
              </w:rPr>
              <w:t>Категория</w:t>
            </w:r>
          </w:p>
        </w:tc>
        <w:tc>
          <w:tcPr>
            <w:tcW w:w="1781" w:type="pct"/>
            <w:tcBorders>
              <w:top w:val="single" w:sz="4" w:space="0" w:color="auto"/>
              <w:left w:val="single" w:sz="4" w:space="0" w:color="auto"/>
              <w:bottom w:val="single" w:sz="4" w:space="0" w:color="auto"/>
              <w:right w:val="single" w:sz="4" w:space="0" w:color="auto"/>
            </w:tcBorders>
            <w:vAlign w:val="center"/>
          </w:tcPr>
          <w:p w14:paraId="09D29656" w14:textId="77777777" w:rsidR="00EE0461" w:rsidRPr="00B20DA0" w:rsidRDefault="00EE0461" w:rsidP="00B20DA0">
            <w:pPr>
              <w:ind w:right="278" w:firstLine="426"/>
              <w:jc w:val="center"/>
              <w:rPr>
                <w:rFonts w:ascii="Arial" w:hAnsi="Arial" w:cs="Arial"/>
              </w:rPr>
            </w:pPr>
            <w:r w:rsidRPr="00B20DA0">
              <w:rPr>
                <w:rFonts w:ascii="Arial" w:hAnsi="Arial" w:cs="Arial"/>
                <w:b/>
                <w:spacing w:val="-2"/>
              </w:rPr>
              <w:t>Описание (предполагаемое использование)</w:t>
            </w:r>
          </w:p>
        </w:tc>
      </w:tr>
      <w:tr w:rsidR="00EE0461" w:rsidRPr="00B20DA0" w14:paraId="7DA53C98" w14:textId="77777777" w:rsidTr="00B20DA0">
        <w:trPr>
          <w:jc w:val="center"/>
        </w:trPr>
        <w:tc>
          <w:tcPr>
            <w:tcW w:w="1858" w:type="pct"/>
            <w:gridSpan w:val="2"/>
            <w:tcBorders>
              <w:top w:val="single" w:sz="4" w:space="0" w:color="auto"/>
              <w:left w:val="single" w:sz="4" w:space="0" w:color="auto"/>
              <w:bottom w:val="single" w:sz="4" w:space="0" w:color="auto"/>
              <w:right w:val="single" w:sz="4" w:space="0" w:color="auto"/>
            </w:tcBorders>
          </w:tcPr>
          <w:p w14:paraId="5A79F53F" w14:textId="77777777" w:rsidR="00EE0461" w:rsidRPr="00B20DA0" w:rsidRDefault="00EE0461" w:rsidP="00B20DA0">
            <w:pPr>
              <w:ind w:right="278"/>
              <w:rPr>
                <w:rFonts w:ascii="Arial" w:hAnsi="Arial" w:cs="Arial"/>
              </w:rPr>
            </w:pPr>
            <w:r w:rsidRPr="00B20DA0">
              <w:rPr>
                <w:rFonts w:ascii="Arial" w:hAnsi="Arial" w:cs="Arial"/>
              </w:rPr>
              <w:t>Показывает воздействие процесса для дифференциации</w:t>
            </w:r>
            <w:r w:rsidRPr="00B20DA0">
              <w:rPr>
                <w:rFonts w:ascii="Arial" w:hAnsi="Arial" w:cs="Arial"/>
                <w:spacing w:val="-12"/>
              </w:rPr>
              <w:t xml:space="preserve"> </w:t>
            </w:r>
            <w:r w:rsidRPr="00B20DA0">
              <w:rPr>
                <w:rFonts w:ascii="Arial" w:hAnsi="Arial" w:cs="Arial"/>
              </w:rPr>
              <w:t>необработанных</w:t>
            </w:r>
            <w:r w:rsidRPr="00B20DA0">
              <w:rPr>
                <w:rFonts w:ascii="Arial" w:hAnsi="Arial" w:cs="Arial"/>
                <w:spacing w:val="-12"/>
              </w:rPr>
              <w:t xml:space="preserve"> </w:t>
            </w:r>
            <w:r w:rsidRPr="00B20DA0">
              <w:rPr>
                <w:rFonts w:ascii="Arial" w:hAnsi="Arial" w:cs="Arial"/>
              </w:rPr>
              <w:t>и</w:t>
            </w:r>
            <w:r w:rsidRPr="00B20DA0">
              <w:rPr>
                <w:rFonts w:ascii="Arial" w:hAnsi="Arial" w:cs="Arial"/>
                <w:spacing w:val="-12"/>
              </w:rPr>
              <w:t xml:space="preserve"> </w:t>
            </w:r>
            <w:r w:rsidRPr="00B20DA0">
              <w:rPr>
                <w:rFonts w:ascii="Arial" w:hAnsi="Arial" w:cs="Arial"/>
              </w:rPr>
              <w:t>обработанных единиц и/или показывает серьезное нарушение в процессе стерилизации.</w:t>
            </w:r>
          </w:p>
        </w:tc>
        <w:tc>
          <w:tcPr>
            <w:tcW w:w="787" w:type="pct"/>
            <w:tcBorders>
              <w:top w:val="single" w:sz="4" w:space="0" w:color="auto"/>
              <w:left w:val="single" w:sz="4" w:space="0" w:color="auto"/>
              <w:bottom w:val="single" w:sz="4" w:space="0" w:color="auto"/>
              <w:right w:val="single" w:sz="4" w:space="0" w:color="auto"/>
            </w:tcBorders>
          </w:tcPr>
          <w:p w14:paraId="13C24B21" w14:textId="77777777" w:rsidR="00EE0461" w:rsidRPr="00B20DA0" w:rsidRDefault="00EE0461" w:rsidP="00B20DA0">
            <w:pPr>
              <w:ind w:right="278" w:firstLine="426"/>
              <w:jc w:val="center"/>
              <w:rPr>
                <w:rFonts w:ascii="Arial" w:hAnsi="Arial" w:cs="Arial"/>
              </w:rPr>
            </w:pPr>
            <w:r w:rsidRPr="00B20DA0">
              <w:rPr>
                <w:rFonts w:ascii="Arial" w:hAnsi="Arial" w:cs="Arial"/>
                <w:spacing w:val="-10"/>
              </w:rPr>
              <w:t>1</w:t>
            </w:r>
          </w:p>
        </w:tc>
        <w:tc>
          <w:tcPr>
            <w:tcW w:w="574" w:type="pct"/>
            <w:tcBorders>
              <w:top w:val="single" w:sz="4" w:space="0" w:color="auto"/>
              <w:left w:val="single" w:sz="4" w:space="0" w:color="auto"/>
              <w:bottom w:val="single" w:sz="4" w:space="0" w:color="auto"/>
              <w:right w:val="single" w:sz="4" w:space="0" w:color="auto"/>
            </w:tcBorders>
          </w:tcPr>
          <w:p w14:paraId="1FC8F147" w14:textId="77777777" w:rsidR="00EE0461" w:rsidRPr="00B20DA0" w:rsidRDefault="00EE0461" w:rsidP="00B20DA0">
            <w:pPr>
              <w:ind w:right="278" w:firstLine="426"/>
              <w:jc w:val="center"/>
              <w:rPr>
                <w:rFonts w:ascii="Arial" w:hAnsi="Arial" w:cs="Arial"/>
              </w:rPr>
            </w:pPr>
            <w:r w:rsidRPr="00B20DA0">
              <w:rPr>
                <w:rFonts w:ascii="Arial" w:hAnsi="Arial" w:cs="Arial"/>
                <w:spacing w:val="-5"/>
              </w:rPr>
              <w:t>e1</w:t>
            </w:r>
          </w:p>
        </w:tc>
        <w:tc>
          <w:tcPr>
            <w:tcW w:w="1781" w:type="pct"/>
            <w:tcBorders>
              <w:top w:val="single" w:sz="4" w:space="0" w:color="auto"/>
              <w:left w:val="single" w:sz="4" w:space="0" w:color="auto"/>
              <w:bottom w:val="single" w:sz="4" w:space="0" w:color="auto"/>
              <w:right w:val="single" w:sz="4" w:space="0" w:color="auto"/>
            </w:tcBorders>
          </w:tcPr>
          <w:p w14:paraId="7ADD04C9" w14:textId="77777777" w:rsidR="00EE0461" w:rsidRPr="00B20DA0" w:rsidRDefault="00EE0461" w:rsidP="00B20DA0">
            <w:pPr>
              <w:pStyle w:val="TableParagraph"/>
              <w:ind w:left="0" w:right="278"/>
              <w:jc w:val="left"/>
              <w:rPr>
                <w:rFonts w:ascii="Arial" w:hAnsi="Arial" w:cs="Arial"/>
                <w:sz w:val="24"/>
                <w:szCs w:val="24"/>
              </w:rPr>
            </w:pPr>
            <w:r w:rsidRPr="00B20DA0">
              <w:rPr>
                <w:rFonts w:ascii="Arial" w:hAnsi="Arial" w:cs="Arial"/>
                <w:sz w:val="24"/>
                <w:szCs w:val="24"/>
              </w:rPr>
              <w:t>Индикатор</w:t>
            </w:r>
            <w:r w:rsidRPr="00B20DA0">
              <w:rPr>
                <w:rFonts w:ascii="Arial" w:hAnsi="Arial" w:cs="Arial"/>
                <w:spacing w:val="-11"/>
                <w:sz w:val="24"/>
                <w:szCs w:val="24"/>
              </w:rPr>
              <w:t xml:space="preserve"> в</w:t>
            </w:r>
            <w:r w:rsidRPr="00B20DA0">
              <w:rPr>
                <w:rFonts w:ascii="Arial" w:hAnsi="Arial" w:cs="Arial"/>
                <w:sz w:val="24"/>
                <w:szCs w:val="24"/>
              </w:rPr>
              <w:t>оздействия («Exposure»)</w:t>
            </w:r>
            <w:r w:rsidRPr="00B20DA0">
              <w:rPr>
                <w:rFonts w:ascii="Arial" w:hAnsi="Arial" w:cs="Arial"/>
                <w:spacing w:val="-9"/>
                <w:sz w:val="24"/>
                <w:szCs w:val="24"/>
              </w:rPr>
              <w:t xml:space="preserve"> </w:t>
            </w:r>
            <w:r w:rsidRPr="00B20DA0">
              <w:rPr>
                <w:rFonts w:ascii="Arial" w:hAnsi="Arial" w:cs="Arial"/>
                <w:sz w:val="24"/>
                <w:szCs w:val="24"/>
              </w:rPr>
              <w:t>или</w:t>
            </w:r>
            <w:r w:rsidRPr="00B20DA0">
              <w:rPr>
                <w:rFonts w:ascii="Arial" w:hAnsi="Arial" w:cs="Arial"/>
                <w:spacing w:val="-9"/>
                <w:sz w:val="24"/>
                <w:szCs w:val="24"/>
              </w:rPr>
              <w:t xml:space="preserve"> </w:t>
            </w:r>
            <w:r w:rsidRPr="00B20DA0">
              <w:rPr>
                <w:rFonts w:ascii="Arial" w:hAnsi="Arial" w:cs="Arial"/>
                <w:spacing w:val="-2"/>
                <w:sz w:val="24"/>
                <w:szCs w:val="24"/>
              </w:rPr>
              <w:t>индикатор</w:t>
            </w:r>
            <w:r w:rsidRPr="00B20DA0">
              <w:rPr>
                <w:rFonts w:ascii="Arial" w:hAnsi="Arial" w:cs="Arial"/>
                <w:sz w:val="24"/>
                <w:szCs w:val="24"/>
              </w:rPr>
              <w:t xml:space="preserve"> процесса</w:t>
            </w:r>
          </w:p>
          <w:p w14:paraId="0C0D849D" w14:textId="77777777" w:rsidR="00EE0461" w:rsidRPr="00B20DA0" w:rsidRDefault="00EE0461" w:rsidP="00B20DA0">
            <w:pPr>
              <w:ind w:right="278"/>
              <w:rPr>
                <w:rFonts w:ascii="Arial" w:hAnsi="Arial" w:cs="Arial"/>
              </w:rPr>
            </w:pPr>
            <w:r w:rsidRPr="00B20DA0">
              <w:rPr>
                <w:rFonts w:ascii="Arial" w:hAnsi="Arial" w:cs="Arial"/>
              </w:rPr>
              <w:t>Требования</w:t>
            </w:r>
            <w:r w:rsidRPr="00B20DA0">
              <w:rPr>
                <w:rFonts w:ascii="Arial" w:hAnsi="Arial" w:cs="Arial"/>
                <w:spacing w:val="-9"/>
              </w:rPr>
              <w:t xml:space="preserve"> </w:t>
            </w:r>
            <w:r w:rsidRPr="00B20DA0">
              <w:rPr>
                <w:rFonts w:ascii="Arial" w:hAnsi="Arial" w:cs="Arial"/>
              </w:rPr>
              <w:t>соответствуют</w:t>
            </w:r>
            <w:r w:rsidRPr="00B20DA0">
              <w:rPr>
                <w:rFonts w:ascii="Arial" w:hAnsi="Arial" w:cs="Arial"/>
                <w:spacing w:val="-8"/>
              </w:rPr>
              <w:t xml:space="preserve"> Типу </w:t>
            </w:r>
            <w:r w:rsidRPr="00B20DA0">
              <w:rPr>
                <w:rFonts w:ascii="Arial" w:hAnsi="Arial" w:cs="Arial"/>
                <w:b/>
                <w:bCs/>
                <w:i/>
                <w:iCs/>
                <w:spacing w:val="-8"/>
              </w:rPr>
              <w:t>(</w:t>
            </w:r>
            <w:r w:rsidRPr="00B20DA0">
              <w:rPr>
                <w:rFonts w:ascii="Arial" w:hAnsi="Arial" w:cs="Arial"/>
                <w:b/>
                <w:bCs/>
                <w:i/>
                <w:iCs/>
              </w:rPr>
              <w:t>Классу)</w:t>
            </w:r>
            <w:r w:rsidRPr="00B20DA0">
              <w:rPr>
                <w:rFonts w:ascii="Arial" w:hAnsi="Arial" w:cs="Arial"/>
                <w:spacing w:val="-9"/>
              </w:rPr>
              <w:t xml:space="preserve"> </w:t>
            </w:r>
            <w:r w:rsidRPr="00B20DA0">
              <w:rPr>
                <w:rFonts w:ascii="Arial" w:hAnsi="Arial" w:cs="Arial"/>
                <w:spacing w:val="-10"/>
              </w:rPr>
              <w:t>1</w:t>
            </w:r>
          </w:p>
        </w:tc>
      </w:tr>
      <w:tr w:rsidR="00EE0461" w:rsidRPr="00B20DA0" w14:paraId="3518CF1D" w14:textId="77777777" w:rsidTr="00B20DA0">
        <w:trPr>
          <w:jc w:val="center"/>
        </w:trPr>
        <w:tc>
          <w:tcPr>
            <w:tcW w:w="1858" w:type="pct"/>
            <w:gridSpan w:val="2"/>
            <w:tcBorders>
              <w:top w:val="single" w:sz="4" w:space="0" w:color="auto"/>
              <w:left w:val="single" w:sz="4" w:space="0" w:color="auto"/>
              <w:bottom w:val="single" w:sz="4" w:space="0" w:color="auto"/>
              <w:right w:val="single" w:sz="4" w:space="0" w:color="auto"/>
            </w:tcBorders>
          </w:tcPr>
          <w:p w14:paraId="471290F3" w14:textId="77777777" w:rsidR="00EE0461" w:rsidRPr="00B20DA0" w:rsidRDefault="00EE0461" w:rsidP="00B20DA0">
            <w:pPr>
              <w:ind w:right="278"/>
              <w:rPr>
                <w:rFonts w:ascii="Arial" w:hAnsi="Arial" w:cs="Arial"/>
              </w:rPr>
            </w:pPr>
            <w:r w:rsidRPr="00B20DA0">
              <w:rPr>
                <w:rFonts w:ascii="Arial" w:hAnsi="Arial" w:cs="Arial"/>
              </w:rPr>
              <w:t>Индикаторы</w:t>
            </w:r>
            <w:r w:rsidRPr="00B20DA0">
              <w:rPr>
                <w:rFonts w:ascii="Arial" w:hAnsi="Arial" w:cs="Arial"/>
                <w:spacing w:val="-12"/>
              </w:rPr>
              <w:t xml:space="preserve"> </w:t>
            </w:r>
            <w:r w:rsidRPr="00B20DA0">
              <w:rPr>
                <w:rFonts w:ascii="Arial" w:hAnsi="Arial" w:cs="Arial"/>
              </w:rPr>
              <w:t>для</w:t>
            </w:r>
            <w:r w:rsidRPr="00B20DA0">
              <w:rPr>
                <w:rFonts w:ascii="Arial" w:hAnsi="Arial" w:cs="Arial"/>
                <w:spacing w:val="-12"/>
              </w:rPr>
              <w:t xml:space="preserve"> </w:t>
            </w:r>
            <w:r w:rsidRPr="00B20DA0">
              <w:rPr>
                <w:rFonts w:ascii="Arial" w:hAnsi="Arial" w:cs="Arial"/>
              </w:rPr>
              <w:t>специальных</w:t>
            </w:r>
            <w:r w:rsidRPr="00B20DA0">
              <w:rPr>
                <w:rFonts w:ascii="Arial" w:hAnsi="Arial" w:cs="Arial"/>
                <w:spacing w:val="-12"/>
              </w:rPr>
              <w:t xml:space="preserve"> </w:t>
            </w:r>
            <w:r w:rsidRPr="00B20DA0">
              <w:rPr>
                <w:rFonts w:ascii="Arial" w:hAnsi="Arial" w:cs="Arial"/>
              </w:rPr>
              <w:t>тестовых циклов, например тест Бови-Дика.</w:t>
            </w:r>
          </w:p>
        </w:tc>
        <w:tc>
          <w:tcPr>
            <w:tcW w:w="787" w:type="pct"/>
            <w:tcBorders>
              <w:top w:val="single" w:sz="4" w:space="0" w:color="auto"/>
              <w:left w:val="single" w:sz="4" w:space="0" w:color="auto"/>
              <w:bottom w:val="single" w:sz="4" w:space="0" w:color="auto"/>
              <w:right w:val="single" w:sz="4" w:space="0" w:color="auto"/>
            </w:tcBorders>
          </w:tcPr>
          <w:p w14:paraId="2E4F8C53" w14:textId="77777777" w:rsidR="00EE0461" w:rsidRPr="00B20DA0" w:rsidRDefault="00EE0461" w:rsidP="00B20DA0">
            <w:pPr>
              <w:ind w:right="278" w:firstLine="426"/>
              <w:jc w:val="center"/>
              <w:rPr>
                <w:rFonts w:ascii="Arial" w:hAnsi="Arial" w:cs="Arial"/>
              </w:rPr>
            </w:pPr>
            <w:r w:rsidRPr="00B20DA0">
              <w:rPr>
                <w:rFonts w:ascii="Arial" w:hAnsi="Arial" w:cs="Arial"/>
                <w:spacing w:val="-10"/>
              </w:rPr>
              <w:t>2</w:t>
            </w:r>
          </w:p>
        </w:tc>
        <w:tc>
          <w:tcPr>
            <w:tcW w:w="574" w:type="pct"/>
            <w:tcBorders>
              <w:top w:val="single" w:sz="4" w:space="0" w:color="auto"/>
              <w:left w:val="single" w:sz="4" w:space="0" w:color="auto"/>
              <w:bottom w:val="single" w:sz="4" w:space="0" w:color="auto"/>
              <w:right w:val="single" w:sz="4" w:space="0" w:color="auto"/>
            </w:tcBorders>
          </w:tcPr>
          <w:p w14:paraId="3CC72205" w14:textId="77777777" w:rsidR="00EE0461" w:rsidRPr="00B20DA0" w:rsidRDefault="00EE0461" w:rsidP="00B20DA0">
            <w:pPr>
              <w:ind w:right="278" w:firstLine="426"/>
              <w:jc w:val="center"/>
              <w:rPr>
                <w:rFonts w:ascii="Arial" w:hAnsi="Arial" w:cs="Arial"/>
              </w:rPr>
            </w:pPr>
            <w:r w:rsidRPr="00B20DA0">
              <w:rPr>
                <w:rFonts w:ascii="Arial" w:hAnsi="Arial" w:cs="Arial"/>
                <w:spacing w:val="-5"/>
              </w:rPr>
              <w:t>s2</w:t>
            </w:r>
          </w:p>
        </w:tc>
        <w:tc>
          <w:tcPr>
            <w:tcW w:w="1781" w:type="pct"/>
            <w:tcBorders>
              <w:top w:val="single" w:sz="4" w:space="0" w:color="auto"/>
              <w:left w:val="single" w:sz="4" w:space="0" w:color="auto"/>
              <w:bottom w:val="single" w:sz="4" w:space="0" w:color="auto"/>
              <w:right w:val="single" w:sz="4" w:space="0" w:color="auto"/>
            </w:tcBorders>
          </w:tcPr>
          <w:p w14:paraId="3E70F9CD" w14:textId="77777777" w:rsidR="00EE0461" w:rsidRPr="00B20DA0" w:rsidRDefault="00EE0461" w:rsidP="00B20DA0">
            <w:pPr>
              <w:pStyle w:val="TableParagraph"/>
              <w:ind w:left="0" w:right="278"/>
              <w:jc w:val="left"/>
              <w:rPr>
                <w:rFonts w:ascii="Arial" w:hAnsi="Arial" w:cs="Arial"/>
                <w:sz w:val="24"/>
                <w:szCs w:val="24"/>
              </w:rPr>
            </w:pPr>
            <w:r w:rsidRPr="00B20DA0">
              <w:rPr>
                <w:rFonts w:ascii="Arial" w:hAnsi="Arial" w:cs="Arial"/>
                <w:spacing w:val="-2"/>
                <w:sz w:val="24"/>
                <w:szCs w:val="24"/>
              </w:rPr>
              <w:t>“Специальный</w:t>
            </w:r>
            <w:r w:rsidRPr="00B20DA0">
              <w:rPr>
                <w:rFonts w:ascii="Arial" w:hAnsi="Arial" w:cs="Arial"/>
                <w:spacing w:val="-4"/>
                <w:sz w:val="24"/>
                <w:szCs w:val="24"/>
              </w:rPr>
              <w:t xml:space="preserve"> </w:t>
            </w:r>
            <w:r w:rsidRPr="00B20DA0">
              <w:rPr>
                <w:rFonts w:ascii="Arial" w:hAnsi="Arial" w:cs="Arial"/>
                <w:spacing w:val="-2"/>
                <w:sz w:val="24"/>
                <w:szCs w:val="24"/>
              </w:rPr>
              <w:t>индикатор”</w:t>
            </w:r>
          </w:p>
          <w:p w14:paraId="0F2BFB1A" w14:textId="77777777" w:rsidR="00EE0461" w:rsidRPr="00B20DA0" w:rsidRDefault="00EE0461" w:rsidP="00B20DA0">
            <w:pPr>
              <w:ind w:right="278"/>
              <w:rPr>
                <w:rFonts w:ascii="Arial" w:hAnsi="Arial" w:cs="Arial"/>
                <w:i/>
                <w:iCs/>
              </w:rPr>
            </w:pPr>
            <w:r w:rsidRPr="00B20DA0">
              <w:rPr>
                <w:rStyle w:val="fontstyle01"/>
                <w:rFonts w:ascii="Arial" w:hAnsi="Arial" w:cs="Arial"/>
                <w:i w:val="0"/>
                <w:iCs w:val="0"/>
              </w:rPr>
              <w:t>(“Special”)</w:t>
            </w:r>
          </w:p>
          <w:p w14:paraId="254CCED1" w14:textId="77777777" w:rsidR="00EE0461" w:rsidRPr="00B20DA0" w:rsidRDefault="00EE0461" w:rsidP="00B20DA0">
            <w:pPr>
              <w:pStyle w:val="TableParagraph"/>
              <w:ind w:left="0" w:right="278"/>
              <w:jc w:val="left"/>
              <w:rPr>
                <w:rFonts w:ascii="Arial" w:hAnsi="Arial" w:cs="Arial"/>
                <w:sz w:val="24"/>
                <w:szCs w:val="24"/>
              </w:rPr>
            </w:pPr>
            <w:r w:rsidRPr="00B20DA0">
              <w:rPr>
                <w:rFonts w:ascii="Arial" w:hAnsi="Arial" w:cs="Arial"/>
                <w:sz w:val="24"/>
                <w:szCs w:val="24"/>
              </w:rPr>
              <w:t>(например, Бови-Дик)</w:t>
            </w:r>
          </w:p>
          <w:p w14:paraId="0EA6EE83" w14:textId="77777777" w:rsidR="00EE0461" w:rsidRPr="00B20DA0" w:rsidRDefault="00EE0461" w:rsidP="00B20DA0">
            <w:pPr>
              <w:ind w:right="278"/>
              <w:rPr>
                <w:rFonts w:ascii="Arial" w:hAnsi="Arial" w:cs="Arial"/>
              </w:rPr>
            </w:pPr>
            <w:r w:rsidRPr="00B20DA0">
              <w:rPr>
                <w:rFonts w:ascii="Arial" w:hAnsi="Arial" w:cs="Arial"/>
              </w:rPr>
              <w:t>Требования</w:t>
            </w:r>
            <w:r w:rsidRPr="00B20DA0">
              <w:rPr>
                <w:rFonts w:ascii="Arial" w:hAnsi="Arial" w:cs="Arial"/>
                <w:spacing w:val="-2"/>
              </w:rPr>
              <w:t xml:space="preserve"> </w:t>
            </w:r>
            <w:r w:rsidRPr="00B20DA0">
              <w:rPr>
                <w:rFonts w:ascii="Arial" w:hAnsi="Arial" w:cs="Arial"/>
              </w:rPr>
              <w:t>в</w:t>
            </w:r>
            <w:r w:rsidRPr="00B20DA0">
              <w:rPr>
                <w:rFonts w:ascii="Arial" w:hAnsi="Arial" w:cs="Arial"/>
                <w:spacing w:val="-2"/>
              </w:rPr>
              <w:t xml:space="preserve"> </w:t>
            </w:r>
            <w:r w:rsidRPr="00B20DA0">
              <w:rPr>
                <w:rFonts w:ascii="Arial" w:hAnsi="Arial" w:cs="Arial"/>
              </w:rPr>
              <w:t>соответствии</w:t>
            </w:r>
            <w:r w:rsidRPr="00B20DA0">
              <w:rPr>
                <w:rFonts w:ascii="Arial" w:hAnsi="Arial" w:cs="Arial"/>
                <w:spacing w:val="-2"/>
              </w:rPr>
              <w:t xml:space="preserve"> </w:t>
            </w:r>
            <w:r w:rsidRPr="00B20DA0">
              <w:rPr>
                <w:rFonts w:ascii="Arial" w:hAnsi="Arial" w:cs="Arial"/>
                <w:spacing w:val="-12"/>
              </w:rPr>
              <w:t xml:space="preserve">с </w:t>
            </w:r>
            <w:r w:rsidRPr="00B20DA0">
              <w:rPr>
                <w:rFonts w:ascii="Arial" w:hAnsi="Arial" w:cs="Arial"/>
              </w:rPr>
              <w:t>ИСО</w:t>
            </w:r>
            <w:r w:rsidRPr="00B20DA0">
              <w:rPr>
                <w:rFonts w:ascii="Arial" w:hAnsi="Arial" w:cs="Arial"/>
                <w:spacing w:val="-4"/>
              </w:rPr>
              <w:t xml:space="preserve"> </w:t>
            </w:r>
            <w:r w:rsidRPr="00B20DA0">
              <w:rPr>
                <w:rFonts w:ascii="Arial" w:hAnsi="Arial" w:cs="Arial"/>
              </w:rPr>
              <w:t>11140</w:t>
            </w:r>
            <w:r w:rsidRPr="00B20DA0">
              <w:rPr>
                <w:rFonts w:ascii="Arial" w:hAnsi="Arial" w:cs="Arial"/>
                <w:spacing w:val="-3"/>
              </w:rPr>
              <w:t>-</w:t>
            </w:r>
            <w:r w:rsidRPr="00B20DA0">
              <w:rPr>
                <w:rFonts w:ascii="Arial" w:hAnsi="Arial" w:cs="Arial"/>
              </w:rPr>
              <w:t>3,</w:t>
            </w:r>
            <w:r w:rsidRPr="00B20DA0">
              <w:rPr>
                <w:rFonts w:ascii="Arial" w:hAnsi="Arial" w:cs="Arial"/>
                <w:spacing w:val="-3"/>
              </w:rPr>
              <w:t xml:space="preserve"> </w:t>
            </w:r>
            <w:r w:rsidRPr="00B20DA0">
              <w:rPr>
                <w:rFonts w:ascii="Arial" w:hAnsi="Arial" w:cs="Arial"/>
              </w:rPr>
              <w:t>ИСО 11140−4,</w:t>
            </w:r>
            <w:r w:rsidRPr="00B20DA0">
              <w:rPr>
                <w:rFonts w:ascii="Arial" w:hAnsi="Arial" w:cs="Arial"/>
                <w:spacing w:val="-4"/>
              </w:rPr>
              <w:t xml:space="preserve"> </w:t>
            </w:r>
            <w:r w:rsidRPr="00B20DA0">
              <w:rPr>
                <w:rFonts w:ascii="Arial" w:hAnsi="Arial" w:cs="Arial"/>
                <w:spacing w:val="-12"/>
              </w:rPr>
              <w:t xml:space="preserve">и </w:t>
            </w:r>
            <w:r w:rsidRPr="00B20DA0">
              <w:rPr>
                <w:rFonts w:ascii="Arial" w:hAnsi="Arial" w:cs="Arial"/>
              </w:rPr>
              <w:t xml:space="preserve">ИСО </w:t>
            </w:r>
            <w:r w:rsidRPr="00B20DA0">
              <w:rPr>
                <w:rFonts w:ascii="Arial" w:hAnsi="Arial" w:cs="Arial"/>
                <w:spacing w:val="-2"/>
              </w:rPr>
              <w:t>11140−5.</w:t>
            </w:r>
          </w:p>
        </w:tc>
      </w:tr>
      <w:tr w:rsidR="00EE0461" w:rsidRPr="00B20DA0" w14:paraId="44703B89" w14:textId="77777777" w:rsidTr="00B20DA0">
        <w:trPr>
          <w:trHeight w:val="341"/>
          <w:jc w:val="center"/>
        </w:trPr>
        <w:tc>
          <w:tcPr>
            <w:tcW w:w="999" w:type="pct"/>
            <w:vMerge w:val="restart"/>
            <w:tcBorders>
              <w:top w:val="single" w:sz="4" w:space="0" w:color="auto"/>
              <w:left w:val="single" w:sz="4" w:space="0" w:color="auto"/>
              <w:right w:val="single" w:sz="4" w:space="0" w:color="auto"/>
            </w:tcBorders>
          </w:tcPr>
          <w:p w14:paraId="13CE55DE" w14:textId="77777777" w:rsidR="00EE0461" w:rsidRPr="00B20DA0" w:rsidRDefault="00EE0461" w:rsidP="00B20DA0">
            <w:pPr>
              <w:pStyle w:val="TableParagraph"/>
              <w:ind w:left="0" w:right="278"/>
              <w:jc w:val="left"/>
              <w:rPr>
                <w:rFonts w:ascii="Arial" w:hAnsi="Arial" w:cs="Arial"/>
                <w:spacing w:val="-2"/>
                <w:sz w:val="24"/>
                <w:szCs w:val="24"/>
                <w:highlight w:val="cyan"/>
              </w:rPr>
            </w:pPr>
            <w:r w:rsidRPr="00B20DA0">
              <w:rPr>
                <w:rFonts w:ascii="Arial" w:hAnsi="Arial" w:cs="Arial"/>
                <w:spacing w:val="-2"/>
                <w:sz w:val="24"/>
                <w:szCs w:val="24"/>
              </w:rPr>
              <w:t xml:space="preserve">Индикаторы для размещения </w:t>
            </w:r>
            <w:r w:rsidRPr="00B20DA0">
              <w:rPr>
                <w:rFonts w:ascii="Arial" w:hAnsi="Arial" w:cs="Arial"/>
                <w:spacing w:val="-4"/>
                <w:sz w:val="24"/>
                <w:szCs w:val="24"/>
              </w:rPr>
              <w:t xml:space="preserve">в </w:t>
            </w:r>
            <w:r w:rsidRPr="00B20DA0">
              <w:rPr>
                <w:rFonts w:ascii="Arial" w:hAnsi="Arial" w:cs="Arial"/>
                <w:spacing w:val="-2"/>
                <w:sz w:val="24"/>
                <w:szCs w:val="24"/>
              </w:rPr>
              <w:t xml:space="preserve">индивидуальных элементах загрузки </w:t>
            </w:r>
            <w:r w:rsidRPr="00B20DA0">
              <w:rPr>
                <w:rFonts w:ascii="Arial" w:hAnsi="Arial" w:cs="Arial"/>
                <w:sz w:val="24"/>
                <w:szCs w:val="24"/>
              </w:rPr>
              <w:t xml:space="preserve">и для </w:t>
            </w:r>
            <w:r w:rsidRPr="00B20DA0">
              <w:rPr>
                <w:rFonts w:ascii="Arial" w:hAnsi="Arial" w:cs="Arial"/>
                <w:spacing w:val="-2"/>
                <w:sz w:val="24"/>
                <w:szCs w:val="24"/>
              </w:rPr>
              <w:t xml:space="preserve">оценки достижения критических переменных </w:t>
            </w:r>
            <w:r w:rsidRPr="00B20DA0">
              <w:rPr>
                <w:rFonts w:ascii="Arial" w:hAnsi="Arial" w:cs="Arial"/>
                <w:sz w:val="24"/>
                <w:szCs w:val="24"/>
              </w:rPr>
              <w:t xml:space="preserve">процесса в </w:t>
            </w:r>
            <w:r w:rsidRPr="00B20DA0">
              <w:rPr>
                <w:rFonts w:ascii="Arial" w:hAnsi="Arial" w:cs="Arial"/>
                <w:spacing w:val="-2"/>
                <w:sz w:val="24"/>
                <w:szCs w:val="24"/>
              </w:rPr>
              <w:t>месте размещения</w:t>
            </w:r>
          </w:p>
        </w:tc>
        <w:tc>
          <w:tcPr>
            <w:tcW w:w="858" w:type="pct"/>
            <w:tcBorders>
              <w:top w:val="single" w:sz="4" w:space="0" w:color="auto"/>
              <w:left w:val="single" w:sz="4" w:space="0" w:color="auto"/>
              <w:bottom w:val="single" w:sz="4" w:space="0" w:color="auto"/>
              <w:right w:val="single" w:sz="4" w:space="0" w:color="auto"/>
            </w:tcBorders>
          </w:tcPr>
          <w:p w14:paraId="6DC0E051" w14:textId="77777777" w:rsidR="00EE0461" w:rsidRPr="00B20DA0" w:rsidRDefault="00EE0461" w:rsidP="00B20DA0">
            <w:pPr>
              <w:ind w:right="278"/>
              <w:rPr>
                <w:rFonts w:ascii="Arial" w:hAnsi="Arial" w:cs="Arial"/>
              </w:rPr>
            </w:pPr>
            <w:r w:rsidRPr="00B20DA0">
              <w:rPr>
                <w:rFonts w:ascii="Arial" w:hAnsi="Arial" w:cs="Arial"/>
              </w:rPr>
              <w:t xml:space="preserve">Индикаторы, реагирующие </w:t>
            </w:r>
            <w:r w:rsidRPr="00B20DA0">
              <w:rPr>
                <w:rFonts w:ascii="Arial" w:hAnsi="Arial" w:cs="Arial"/>
                <w:spacing w:val="-2"/>
              </w:rPr>
              <w:t>только</w:t>
            </w:r>
            <w:r w:rsidRPr="00B20DA0">
              <w:rPr>
                <w:rFonts w:ascii="Arial" w:hAnsi="Arial" w:cs="Arial"/>
                <w:spacing w:val="-8"/>
              </w:rPr>
              <w:t xml:space="preserve"> </w:t>
            </w:r>
            <w:r w:rsidRPr="00B20DA0">
              <w:rPr>
                <w:rFonts w:ascii="Arial" w:hAnsi="Arial" w:cs="Arial"/>
                <w:spacing w:val="-2"/>
              </w:rPr>
              <w:t>на</w:t>
            </w:r>
            <w:r w:rsidRPr="00B20DA0">
              <w:rPr>
                <w:rFonts w:ascii="Arial" w:hAnsi="Arial" w:cs="Arial"/>
                <w:spacing w:val="-7"/>
              </w:rPr>
              <w:t xml:space="preserve"> </w:t>
            </w:r>
            <w:r w:rsidRPr="00B20DA0">
              <w:rPr>
                <w:rFonts w:ascii="Arial" w:hAnsi="Arial" w:cs="Arial"/>
                <w:spacing w:val="-2"/>
              </w:rPr>
              <w:t>одну</w:t>
            </w:r>
            <w:r w:rsidRPr="00B20DA0">
              <w:rPr>
                <w:rFonts w:ascii="Arial" w:hAnsi="Arial" w:cs="Arial"/>
                <w:spacing w:val="-8"/>
              </w:rPr>
              <w:t xml:space="preserve"> </w:t>
            </w:r>
            <w:r w:rsidRPr="00B20DA0">
              <w:rPr>
                <w:rFonts w:ascii="Arial" w:hAnsi="Arial" w:cs="Arial"/>
                <w:spacing w:val="-2"/>
              </w:rPr>
              <w:t xml:space="preserve">критическую </w:t>
            </w:r>
            <w:r w:rsidRPr="00B20DA0">
              <w:rPr>
                <w:rFonts w:ascii="Arial" w:hAnsi="Arial" w:cs="Arial"/>
              </w:rPr>
              <w:t>переменную процесса.</w:t>
            </w:r>
          </w:p>
        </w:tc>
        <w:tc>
          <w:tcPr>
            <w:tcW w:w="787" w:type="pct"/>
            <w:tcBorders>
              <w:top w:val="single" w:sz="4" w:space="0" w:color="auto"/>
              <w:left w:val="single" w:sz="4" w:space="0" w:color="auto"/>
              <w:bottom w:val="single" w:sz="4" w:space="0" w:color="auto"/>
              <w:right w:val="single" w:sz="4" w:space="0" w:color="auto"/>
            </w:tcBorders>
          </w:tcPr>
          <w:p w14:paraId="1B6A65E2" w14:textId="77777777" w:rsidR="00EE0461" w:rsidRPr="00B20DA0" w:rsidRDefault="00EE0461" w:rsidP="00B20DA0">
            <w:pPr>
              <w:ind w:right="278" w:firstLine="426"/>
              <w:jc w:val="center"/>
              <w:rPr>
                <w:rFonts w:ascii="Arial" w:hAnsi="Arial" w:cs="Arial"/>
              </w:rPr>
            </w:pPr>
            <w:r w:rsidRPr="00B20DA0">
              <w:rPr>
                <w:rFonts w:ascii="Arial" w:hAnsi="Arial" w:cs="Arial"/>
                <w:spacing w:val="-10"/>
              </w:rPr>
              <w:t>3</w:t>
            </w:r>
          </w:p>
        </w:tc>
        <w:tc>
          <w:tcPr>
            <w:tcW w:w="574" w:type="pct"/>
            <w:tcBorders>
              <w:top w:val="single" w:sz="4" w:space="0" w:color="auto"/>
              <w:left w:val="single" w:sz="4" w:space="0" w:color="auto"/>
              <w:bottom w:val="single" w:sz="4" w:space="0" w:color="auto"/>
              <w:right w:val="single" w:sz="4" w:space="0" w:color="auto"/>
            </w:tcBorders>
          </w:tcPr>
          <w:p w14:paraId="5BD35CA7" w14:textId="77777777" w:rsidR="00EE0461" w:rsidRPr="00B20DA0" w:rsidRDefault="00EE0461" w:rsidP="00B20DA0">
            <w:pPr>
              <w:ind w:right="278" w:firstLine="426"/>
              <w:jc w:val="center"/>
              <w:rPr>
                <w:rFonts w:ascii="Arial" w:hAnsi="Arial" w:cs="Arial"/>
              </w:rPr>
            </w:pPr>
            <w:r w:rsidRPr="00B20DA0">
              <w:rPr>
                <w:rFonts w:ascii="Arial" w:hAnsi="Arial" w:cs="Arial"/>
                <w:spacing w:val="-5"/>
              </w:rPr>
              <w:t>i3</w:t>
            </w:r>
          </w:p>
        </w:tc>
        <w:tc>
          <w:tcPr>
            <w:tcW w:w="1781" w:type="pct"/>
            <w:tcBorders>
              <w:top w:val="single" w:sz="4" w:space="0" w:color="auto"/>
              <w:left w:val="single" w:sz="4" w:space="0" w:color="auto"/>
              <w:bottom w:val="single" w:sz="4" w:space="0" w:color="auto"/>
              <w:right w:val="single" w:sz="4" w:space="0" w:color="auto"/>
            </w:tcBorders>
          </w:tcPr>
          <w:p w14:paraId="56964C6E" w14:textId="77777777" w:rsidR="00EE0461" w:rsidRPr="00B20DA0" w:rsidRDefault="00EE0461" w:rsidP="00B20DA0">
            <w:pPr>
              <w:pStyle w:val="TableParagraph"/>
              <w:ind w:left="0" w:right="278"/>
              <w:jc w:val="left"/>
              <w:rPr>
                <w:rFonts w:ascii="Arial" w:hAnsi="Arial" w:cs="Arial"/>
                <w:sz w:val="24"/>
                <w:szCs w:val="24"/>
              </w:rPr>
            </w:pPr>
            <w:r w:rsidRPr="00B20DA0">
              <w:rPr>
                <w:rFonts w:ascii="Arial" w:hAnsi="Arial" w:cs="Arial"/>
                <w:sz w:val="24"/>
                <w:szCs w:val="24"/>
              </w:rPr>
              <w:t>“Внутренний” индикатор</w:t>
            </w:r>
          </w:p>
          <w:p w14:paraId="5EFF0907" w14:textId="77777777" w:rsidR="00EE0461" w:rsidRPr="00B20DA0" w:rsidRDefault="00EE0461" w:rsidP="00B20DA0">
            <w:pPr>
              <w:ind w:right="278"/>
              <w:rPr>
                <w:rFonts w:ascii="Arial" w:hAnsi="Arial" w:cs="Arial"/>
              </w:rPr>
            </w:pPr>
            <w:r w:rsidRPr="00B20DA0">
              <w:rPr>
                <w:rStyle w:val="fontstyle01"/>
                <w:rFonts w:ascii="Arial" w:hAnsi="Arial" w:cs="Arial"/>
              </w:rPr>
              <w:t>(“Internal”)</w:t>
            </w:r>
          </w:p>
          <w:p w14:paraId="790A2F0D" w14:textId="77777777" w:rsidR="00EE0461" w:rsidRPr="00B20DA0" w:rsidRDefault="00EE0461" w:rsidP="00B20DA0">
            <w:pPr>
              <w:pStyle w:val="TableParagraph"/>
              <w:ind w:left="0" w:right="278"/>
              <w:jc w:val="left"/>
              <w:rPr>
                <w:rFonts w:ascii="Arial" w:hAnsi="Arial" w:cs="Arial"/>
                <w:sz w:val="24"/>
                <w:szCs w:val="24"/>
              </w:rPr>
            </w:pPr>
            <w:r w:rsidRPr="00B20DA0">
              <w:rPr>
                <w:rFonts w:ascii="Arial" w:hAnsi="Arial" w:cs="Arial"/>
                <w:sz w:val="24"/>
                <w:szCs w:val="24"/>
              </w:rPr>
              <w:t>Однопеременный и</w:t>
            </w:r>
            <w:r w:rsidRPr="00B20DA0">
              <w:rPr>
                <w:rFonts w:ascii="Arial" w:hAnsi="Arial" w:cs="Arial"/>
                <w:spacing w:val="-2"/>
                <w:sz w:val="24"/>
                <w:szCs w:val="24"/>
              </w:rPr>
              <w:t>ндикатор</w:t>
            </w:r>
          </w:p>
          <w:p w14:paraId="16BBF9F0" w14:textId="77777777" w:rsidR="00EE0461" w:rsidRPr="00B20DA0" w:rsidRDefault="00EE0461" w:rsidP="00B20DA0">
            <w:pPr>
              <w:ind w:right="278"/>
              <w:rPr>
                <w:rFonts w:ascii="Arial" w:hAnsi="Arial" w:cs="Arial"/>
              </w:rPr>
            </w:pPr>
            <w:r w:rsidRPr="00B20DA0">
              <w:rPr>
                <w:rFonts w:ascii="Arial" w:hAnsi="Arial" w:cs="Arial"/>
              </w:rPr>
              <w:t>Требования</w:t>
            </w:r>
            <w:r w:rsidRPr="00B20DA0">
              <w:rPr>
                <w:rFonts w:ascii="Arial" w:hAnsi="Arial" w:cs="Arial"/>
                <w:spacing w:val="-9"/>
              </w:rPr>
              <w:t xml:space="preserve"> </w:t>
            </w:r>
            <w:r w:rsidRPr="00B20DA0">
              <w:rPr>
                <w:rFonts w:ascii="Arial" w:hAnsi="Arial" w:cs="Arial"/>
              </w:rPr>
              <w:t>соответствуют</w:t>
            </w:r>
            <w:r w:rsidRPr="00B20DA0">
              <w:rPr>
                <w:rFonts w:ascii="Arial" w:hAnsi="Arial" w:cs="Arial"/>
                <w:spacing w:val="-8"/>
              </w:rPr>
              <w:t xml:space="preserve"> Типу </w:t>
            </w:r>
            <w:r w:rsidRPr="00B20DA0">
              <w:rPr>
                <w:rFonts w:ascii="Arial" w:hAnsi="Arial" w:cs="Arial"/>
                <w:b/>
                <w:bCs/>
                <w:i/>
                <w:iCs/>
                <w:spacing w:val="-8"/>
              </w:rPr>
              <w:t>(</w:t>
            </w:r>
            <w:r w:rsidRPr="00B20DA0">
              <w:rPr>
                <w:rFonts w:ascii="Arial" w:hAnsi="Arial" w:cs="Arial"/>
                <w:b/>
                <w:bCs/>
                <w:i/>
                <w:iCs/>
              </w:rPr>
              <w:t>Классу)</w:t>
            </w:r>
            <w:r w:rsidRPr="00B20DA0">
              <w:rPr>
                <w:rFonts w:ascii="Arial" w:hAnsi="Arial" w:cs="Arial"/>
                <w:spacing w:val="-9"/>
              </w:rPr>
              <w:t xml:space="preserve"> </w:t>
            </w:r>
            <w:r w:rsidRPr="00B20DA0">
              <w:rPr>
                <w:rFonts w:ascii="Arial" w:hAnsi="Arial" w:cs="Arial"/>
                <w:spacing w:val="-10"/>
              </w:rPr>
              <w:t>3</w:t>
            </w:r>
          </w:p>
        </w:tc>
      </w:tr>
      <w:tr w:rsidR="00EE0461" w:rsidRPr="00B20DA0" w14:paraId="31BCE5D5" w14:textId="77777777" w:rsidTr="00B20DA0">
        <w:trPr>
          <w:trHeight w:val="341"/>
          <w:jc w:val="center"/>
        </w:trPr>
        <w:tc>
          <w:tcPr>
            <w:tcW w:w="999" w:type="pct"/>
            <w:vMerge/>
            <w:tcBorders>
              <w:left w:val="single" w:sz="4" w:space="0" w:color="auto"/>
              <w:right w:val="single" w:sz="4" w:space="0" w:color="auto"/>
            </w:tcBorders>
          </w:tcPr>
          <w:p w14:paraId="20A8DE53" w14:textId="77777777" w:rsidR="00EE0461" w:rsidRPr="00B20DA0" w:rsidRDefault="00EE0461" w:rsidP="00B20DA0">
            <w:pPr>
              <w:ind w:right="278" w:firstLine="426"/>
              <w:rPr>
                <w:rFonts w:ascii="Arial" w:hAnsi="Arial" w:cs="Arial"/>
              </w:rPr>
            </w:pPr>
          </w:p>
        </w:tc>
        <w:tc>
          <w:tcPr>
            <w:tcW w:w="858" w:type="pct"/>
            <w:tcBorders>
              <w:top w:val="single" w:sz="4" w:space="0" w:color="auto"/>
              <w:left w:val="single" w:sz="4" w:space="0" w:color="auto"/>
              <w:bottom w:val="single" w:sz="4" w:space="0" w:color="auto"/>
              <w:right w:val="single" w:sz="4" w:space="0" w:color="auto"/>
            </w:tcBorders>
          </w:tcPr>
          <w:p w14:paraId="0965CAAE" w14:textId="77777777" w:rsidR="00EE0461" w:rsidRPr="00B20DA0" w:rsidRDefault="00EE0461" w:rsidP="00B20DA0">
            <w:pPr>
              <w:ind w:right="278"/>
              <w:rPr>
                <w:rFonts w:ascii="Arial" w:hAnsi="Arial" w:cs="Arial"/>
              </w:rPr>
            </w:pPr>
            <w:r w:rsidRPr="00B20DA0">
              <w:rPr>
                <w:rFonts w:ascii="Arial" w:hAnsi="Arial" w:cs="Arial"/>
              </w:rPr>
              <w:t>Индикаторы, реагирующие на несколько</w:t>
            </w:r>
            <w:r w:rsidRPr="00B20DA0">
              <w:rPr>
                <w:rFonts w:ascii="Arial" w:hAnsi="Arial" w:cs="Arial"/>
                <w:spacing w:val="-12"/>
              </w:rPr>
              <w:t xml:space="preserve"> </w:t>
            </w:r>
            <w:r w:rsidRPr="00B20DA0">
              <w:rPr>
                <w:rFonts w:ascii="Arial" w:hAnsi="Arial" w:cs="Arial"/>
              </w:rPr>
              <w:t>критических переменных процесса.</w:t>
            </w:r>
          </w:p>
        </w:tc>
        <w:tc>
          <w:tcPr>
            <w:tcW w:w="787" w:type="pct"/>
            <w:tcBorders>
              <w:top w:val="single" w:sz="4" w:space="0" w:color="auto"/>
              <w:left w:val="single" w:sz="4" w:space="0" w:color="auto"/>
              <w:bottom w:val="single" w:sz="4" w:space="0" w:color="auto"/>
              <w:right w:val="single" w:sz="4" w:space="0" w:color="auto"/>
            </w:tcBorders>
          </w:tcPr>
          <w:p w14:paraId="211D355A" w14:textId="77777777" w:rsidR="00EE0461" w:rsidRPr="00B20DA0" w:rsidRDefault="00EE0461" w:rsidP="00B20DA0">
            <w:pPr>
              <w:ind w:right="278" w:firstLine="426"/>
              <w:jc w:val="center"/>
              <w:rPr>
                <w:rFonts w:ascii="Arial" w:hAnsi="Arial" w:cs="Arial"/>
              </w:rPr>
            </w:pPr>
            <w:r w:rsidRPr="00B20DA0">
              <w:rPr>
                <w:rFonts w:ascii="Arial" w:hAnsi="Arial" w:cs="Arial"/>
                <w:spacing w:val="-10"/>
              </w:rPr>
              <w:t>4</w:t>
            </w:r>
          </w:p>
        </w:tc>
        <w:tc>
          <w:tcPr>
            <w:tcW w:w="574" w:type="pct"/>
            <w:tcBorders>
              <w:top w:val="single" w:sz="4" w:space="0" w:color="auto"/>
              <w:left w:val="single" w:sz="4" w:space="0" w:color="auto"/>
              <w:bottom w:val="single" w:sz="4" w:space="0" w:color="auto"/>
              <w:right w:val="single" w:sz="4" w:space="0" w:color="auto"/>
            </w:tcBorders>
          </w:tcPr>
          <w:p w14:paraId="789483C0" w14:textId="77777777" w:rsidR="00EE0461" w:rsidRPr="00B20DA0" w:rsidRDefault="00EE0461" w:rsidP="00B20DA0">
            <w:pPr>
              <w:ind w:right="278" w:firstLine="426"/>
              <w:jc w:val="center"/>
              <w:rPr>
                <w:rFonts w:ascii="Arial" w:hAnsi="Arial" w:cs="Arial"/>
              </w:rPr>
            </w:pPr>
            <w:r w:rsidRPr="00B20DA0">
              <w:rPr>
                <w:rFonts w:ascii="Arial" w:hAnsi="Arial" w:cs="Arial"/>
                <w:spacing w:val="-5"/>
              </w:rPr>
              <w:t>i4</w:t>
            </w:r>
          </w:p>
        </w:tc>
        <w:tc>
          <w:tcPr>
            <w:tcW w:w="1781" w:type="pct"/>
            <w:tcBorders>
              <w:top w:val="single" w:sz="4" w:space="0" w:color="auto"/>
              <w:left w:val="single" w:sz="4" w:space="0" w:color="auto"/>
              <w:bottom w:val="single" w:sz="4" w:space="0" w:color="auto"/>
              <w:right w:val="single" w:sz="4" w:space="0" w:color="auto"/>
            </w:tcBorders>
          </w:tcPr>
          <w:p w14:paraId="748F5695" w14:textId="77777777" w:rsidR="00EE0461" w:rsidRPr="00B20DA0" w:rsidRDefault="00EE0461" w:rsidP="00B20DA0">
            <w:pPr>
              <w:pStyle w:val="TableParagraph"/>
              <w:ind w:left="0" w:right="278"/>
              <w:jc w:val="left"/>
              <w:rPr>
                <w:rFonts w:ascii="Arial" w:hAnsi="Arial" w:cs="Arial"/>
                <w:sz w:val="24"/>
                <w:szCs w:val="24"/>
              </w:rPr>
            </w:pPr>
            <w:r w:rsidRPr="00B20DA0">
              <w:rPr>
                <w:rFonts w:ascii="Arial" w:hAnsi="Arial" w:cs="Arial"/>
                <w:sz w:val="24"/>
                <w:szCs w:val="24"/>
              </w:rPr>
              <w:t xml:space="preserve">“Внутренний” индикатор </w:t>
            </w:r>
          </w:p>
          <w:p w14:paraId="39F97975" w14:textId="77777777" w:rsidR="00EE0461" w:rsidRPr="00B20DA0" w:rsidRDefault="00EE0461" w:rsidP="00B20DA0">
            <w:pPr>
              <w:ind w:right="278"/>
              <w:rPr>
                <w:rFonts w:ascii="Arial" w:hAnsi="Arial" w:cs="Arial"/>
              </w:rPr>
            </w:pPr>
            <w:r w:rsidRPr="00B20DA0">
              <w:rPr>
                <w:rStyle w:val="fontstyle01"/>
                <w:rFonts w:ascii="Arial" w:hAnsi="Arial" w:cs="Arial"/>
              </w:rPr>
              <w:t>(“Internal”)</w:t>
            </w:r>
          </w:p>
          <w:p w14:paraId="32B54390" w14:textId="77777777" w:rsidR="00EE0461" w:rsidRPr="00B20DA0" w:rsidRDefault="00EE0461" w:rsidP="00B20DA0">
            <w:pPr>
              <w:pStyle w:val="TableParagraph"/>
              <w:ind w:left="0" w:right="278"/>
              <w:jc w:val="left"/>
              <w:rPr>
                <w:rFonts w:ascii="Arial" w:hAnsi="Arial" w:cs="Arial"/>
                <w:sz w:val="24"/>
                <w:szCs w:val="24"/>
              </w:rPr>
            </w:pPr>
            <w:r w:rsidRPr="00B20DA0">
              <w:rPr>
                <w:rFonts w:ascii="Arial" w:hAnsi="Arial" w:cs="Arial"/>
                <w:sz w:val="24"/>
                <w:szCs w:val="24"/>
              </w:rPr>
              <w:t>Многопеременный и</w:t>
            </w:r>
            <w:r w:rsidRPr="00B20DA0">
              <w:rPr>
                <w:rFonts w:ascii="Arial" w:hAnsi="Arial" w:cs="Arial"/>
                <w:spacing w:val="-4"/>
                <w:sz w:val="24"/>
                <w:szCs w:val="24"/>
              </w:rPr>
              <w:t>ндикатор</w:t>
            </w:r>
          </w:p>
          <w:p w14:paraId="6EEDBEC8" w14:textId="77777777" w:rsidR="00EE0461" w:rsidRPr="00B20DA0" w:rsidRDefault="00EE0461" w:rsidP="00B20DA0">
            <w:pPr>
              <w:ind w:right="278"/>
              <w:rPr>
                <w:rFonts w:ascii="Arial" w:hAnsi="Arial" w:cs="Arial"/>
              </w:rPr>
            </w:pPr>
            <w:r w:rsidRPr="00B20DA0">
              <w:rPr>
                <w:rFonts w:ascii="Arial" w:hAnsi="Arial" w:cs="Arial"/>
              </w:rPr>
              <w:t>Требования</w:t>
            </w:r>
            <w:r w:rsidRPr="00B20DA0">
              <w:rPr>
                <w:rFonts w:ascii="Arial" w:hAnsi="Arial" w:cs="Arial"/>
                <w:spacing w:val="-9"/>
              </w:rPr>
              <w:t xml:space="preserve"> </w:t>
            </w:r>
            <w:r w:rsidRPr="00B20DA0">
              <w:rPr>
                <w:rFonts w:ascii="Arial" w:hAnsi="Arial" w:cs="Arial"/>
              </w:rPr>
              <w:t>соответствуют</w:t>
            </w:r>
            <w:r w:rsidRPr="00B20DA0">
              <w:rPr>
                <w:rFonts w:ascii="Arial" w:hAnsi="Arial" w:cs="Arial"/>
                <w:spacing w:val="-8"/>
              </w:rPr>
              <w:t xml:space="preserve"> Типу </w:t>
            </w:r>
            <w:r w:rsidRPr="00B20DA0">
              <w:rPr>
                <w:rFonts w:ascii="Arial" w:hAnsi="Arial" w:cs="Arial"/>
                <w:b/>
                <w:bCs/>
                <w:i/>
                <w:iCs/>
                <w:spacing w:val="-8"/>
              </w:rPr>
              <w:t>(</w:t>
            </w:r>
            <w:r w:rsidRPr="00B20DA0">
              <w:rPr>
                <w:rFonts w:ascii="Arial" w:hAnsi="Arial" w:cs="Arial"/>
                <w:b/>
                <w:bCs/>
                <w:i/>
                <w:iCs/>
              </w:rPr>
              <w:t>Классу)</w:t>
            </w:r>
            <w:r w:rsidRPr="00B20DA0">
              <w:rPr>
                <w:rFonts w:ascii="Arial" w:hAnsi="Arial" w:cs="Arial"/>
                <w:spacing w:val="-9"/>
              </w:rPr>
              <w:t xml:space="preserve"> </w:t>
            </w:r>
            <w:r w:rsidRPr="00B20DA0">
              <w:rPr>
                <w:rFonts w:ascii="Arial" w:hAnsi="Arial" w:cs="Arial"/>
                <w:spacing w:val="-10"/>
              </w:rPr>
              <w:t>4</w:t>
            </w:r>
          </w:p>
        </w:tc>
      </w:tr>
      <w:tr w:rsidR="00EE0461" w:rsidRPr="00B20DA0" w14:paraId="7735B0E0" w14:textId="77777777" w:rsidTr="00B20DA0">
        <w:trPr>
          <w:trHeight w:val="341"/>
          <w:jc w:val="center"/>
        </w:trPr>
        <w:tc>
          <w:tcPr>
            <w:tcW w:w="999" w:type="pct"/>
            <w:vMerge/>
            <w:tcBorders>
              <w:left w:val="single" w:sz="4" w:space="0" w:color="auto"/>
              <w:right w:val="single" w:sz="4" w:space="0" w:color="auto"/>
            </w:tcBorders>
          </w:tcPr>
          <w:p w14:paraId="36C9FADD" w14:textId="77777777" w:rsidR="00EE0461" w:rsidRPr="00B20DA0" w:rsidRDefault="00EE0461" w:rsidP="00B20DA0">
            <w:pPr>
              <w:ind w:right="278" w:firstLine="426"/>
              <w:rPr>
                <w:rFonts w:ascii="Arial" w:hAnsi="Arial" w:cs="Arial"/>
              </w:rPr>
            </w:pPr>
          </w:p>
        </w:tc>
        <w:tc>
          <w:tcPr>
            <w:tcW w:w="858" w:type="pct"/>
            <w:tcBorders>
              <w:top w:val="single" w:sz="4" w:space="0" w:color="auto"/>
              <w:left w:val="single" w:sz="4" w:space="0" w:color="auto"/>
              <w:bottom w:val="single" w:sz="4" w:space="0" w:color="auto"/>
              <w:right w:val="single" w:sz="4" w:space="0" w:color="auto"/>
            </w:tcBorders>
          </w:tcPr>
          <w:p w14:paraId="7DA9CBFE" w14:textId="77777777" w:rsidR="00EE0461" w:rsidRPr="00B20DA0" w:rsidRDefault="00EE0461" w:rsidP="00B20DA0">
            <w:pPr>
              <w:ind w:right="278"/>
              <w:rPr>
                <w:rFonts w:ascii="Arial" w:hAnsi="Arial" w:cs="Arial"/>
              </w:rPr>
            </w:pPr>
            <w:r w:rsidRPr="00B20DA0">
              <w:rPr>
                <w:rFonts w:ascii="Arial" w:hAnsi="Arial" w:cs="Arial"/>
              </w:rPr>
              <w:t>Индикаторы,</w:t>
            </w:r>
            <w:r w:rsidRPr="00B20DA0">
              <w:rPr>
                <w:rFonts w:ascii="Arial" w:hAnsi="Arial" w:cs="Arial"/>
                <w:spacing w:val="-12"/>
              </w:rPr>
              <w:t xml:space="preserve"> </w:t>
            </w:r>
            <w:r w:rsidRPr="00B20DA0">
              <w:rPr>
                <w:rFonts w:ascii="Arial" w:hAnsi="Arial" w:cs="Arial"/>
              </w:rPr>
              <w:t>реагирующие</w:t>
            </w:r>
            <w:r w:rsidRPr="00B20DA0">
              <w:rPr>
                <w:rFonts w:ascii="Arial" w:hAnsi="Arial" w:cs="Arial"/>
                <w:spacing w:val="-12"/>
              </w:rPr>
              <w:t xml:space="preserve"> </w:t>
            </w:r>
            <w:r w:rsidRPr="00B20DA0">
              <w:rPr>
                <w:rFonts w:ascii="Arial" w:hAnsi="Arial" w:cs="Arial"/>
              </w:rPr>
              <w:t>на все</w:t>
            </w:r>
            <w:r w:rsidRPr="00B20DA0">
              <w:rPr>
                <w:rFonts w:ascii="Arial" w:hAnsi="Arial" w:cs="Arial"/>
                <w:spacing w:val="-6"/>
              </w:rPr>
              <w:t xml:space="preserve"> </w:t>
            </w:r>
            <w:r w:rsidRPr="00B20DA0">
              <w:rPr>
                <w:rFonts w:ascii="Arial" w:hAnsi="Arial" w:cs="Arial"/>
              </w:rPr>
              <w:t>критические</w:t>
            </w:r>
            <w:r w:rsidRPr="00B20DA0">
              <w:rPr>
                <w:rFonts w:ascii="Arial" w:hAnsi="Arial" w:cs="Arial"/>
                <w:spacing w:val="-7"/>
              </w:rPr>
              <w:t xml:space="preserve"> </w:t>
            </w:r>
            <w:r w:rsidRPr="00B20DA0">
              <w:rPr>
                <w:rFonts w:ascii="Arial" w:hAnsi="Arial" w:cs="Arial"/>
              </w:rPr>
              <w:t xml:space="preserve">переменные </w:t>
            </w:r>
            <w:r w:rsidRPr="00B20DA0">
              <w:rPr>
                <w:rFonts w:ascii="Arial" w:hAnsi="Arial" w:cs="Arial"/>
                <w:spacing w:val="-2"/>
              </w:rPr>
              <w:t>процесса.</w:t>
            </w:r>
          </w:p>
        </w:tc>
        <w:tc>
          <w:tcPr>
            <w:tcW w:w="787" w:type="pct"/>
            <w:tcBorders>
              <w:top w:val="single" w:sz="4" w:space="0" w:color="auto"/>
              <w:left w:val="single" w:sz="4" w:space="0" w:color="auto"/>
              <w:bottom w:val="single" w:sz="4" w:space="0" w:color="auto"/>
              <w:right w:val="single" w:sz="4" w:space="0" w:color="auto"/>
            </w:tcBorders>
          </w:tcPr>
          <w:p w14:paraId="7603DC10" w14:textId="77777777" w:rsidR="00EE0461" w:rsidRPr="00B20DA0" w:rsidRDefault="00EE0461" w:rsidP="00B20DA0">
            <w:pPr>
              <w:ind w:right="278" w:firstLine="426"/>
              <w:jc w:val="center"/>
              <w:rPr>
                <w:rFonts w:ascii="Arial" w:hAnsi="Arial" w:cs="Arial"/>
              </w:rPr>
            </w:pPr>
            <w:r w:rsidRPr="00B20DA0">
              <w:rPr>
                <w:rFonts w:ascii="Arial" w:hAnsi="Arial" w:cs="Arial"/>
                <w:spacing w:val="-10"/>
              </w:rPr>
              <w:t>5</w:t>
            </w:r>
          </w:p>
        </w:tc>
        <w:tc>
          <w:tcPr>
            <w:tcW w:w="574" w:type="pct"/>
            <w:tcBorders>
              <w:top w:val="single" w:sz="4" w:space="0" w:color="auto"/>
              <w:left w:val="single" w:sz="4" w:space="0" w:color="auto"/>
              <w:bottom w:val="single" w:sz="4" w:space="0" w:color="auto"/>
              <w:right w:val="single" w:sz="4" w:space="0" w:color="auto"/>
            </w:tcBorders>
          </w:tcPr>
          <w:p w14:paraId="0D1E3758" w14:textId="77777777" w:rsidR="00EE0461" w:rsidRPr="00B20DA0" w:rsidRDefault="00EE0461" w:rsidP="00B20DA0">
            <w:pPr>
              <w:ind w:right="278" w:firstLine="426"/>
              <w:jc w:val="center"/>
              <w:rPr>
                <w:rFonts w:ascii="Arial" w:hAnsi="Arial" w:cs="Arial"/>
              </w:rPr>
            </w:pPr>
            <w:r w:rsidRPr="00B20DA0">
              <w:rPr>
                <w:rFonts w:ascii="Arial" w:hAnsi="Arial" w:cs="Arial"/>
                <w:spacing w:val="-5"/>
              </w:rPr>
              <w:t>i5</w:t>
            </w:r>
          </w:p>
        </w:tc>
        <w:tc>
          <w:tcPr>
            <w:tcW w:w="1781" w:type="pct"/>
            <w:tcBorders>
              <w:top w:val="single" w:sz="4" w:space="0" w:color="auto"/>
              <w:left w:val="single" w:sz="4" w:space="0" w:color="auto"/>
              <w:bottom w:val="single" w:sz="4" w:space="0" w:color="auto"/>
              <w:right w:val="single" w:sz="4" w:space="0" w:color="auto"/>
            </w:tcBorders>
          </w:tcPr>
          <w:p w14:paraId="5B3DE33D" w14:textId="77777777" w:rsidR="00EE0461" w:rsidRPr="00B20DA0" w:rsidRDefault="00EE0461" w:rsidP="00B20DA0">
            <w:pPr>
              <w:pStyle w:val="TableParagraph"/>
              <w:ind w:left="0" w:right="278"/>
              <w:jc w:val="left"/>
              <w:rPr>
                <w:rFonts w:ascii="Arial" w:hAnsi="Arial" w:cs="Arial"/>
                <w:spacing w:val="-2"/>
                <w:sz w:val="24"/>
                <w:szCs w:val="24"/>
              </w:rPr>
            </w:pPr>
            <w:r w:rsidRPr="00B20DA0">
              <w:rPr>
                <w:rFonts w:ascii="Arial" w:hAnsi="Arial" w:cs="Arial"/>
                <w:sz w:val="24"/>
                <w:szCs w:val="24"/>
              </w:rPr>
              <w:t>“Внутренний”</w:t>
            </w:r>
            <w:r w:rsidRPr="00B20DA0">
              <w:rPr>
                <w:rFonts w:ascii="Arial" w:hAnsi="Arial" w:cs="Arial"/>
                <w:spacing w:val="-11"/>
                <w:sz w:val="24"/>
                <w:szCs w:val="24"/>
              </w:rPr>
              <w:t xml:space="preserve"> </w:t>
            </w:r>
            <w:r w:rsidRPr="00B20DA0">
              <w:rPr>
                <w:rFonts w:ascii="Arial" w:hAnsi="Arial" w:cs="Arial"/>
                <w:spacing w:val="-2"/>
                <w:sz w:val="24"/>
                <w:szCs w:val="24"/>
              </w:rPr>
              <w:t>индикатор</w:t>
            </w:r>
          </w:p>
          <w:p w14:paraId="704384CE" w14:textId="77777777" w:rsidR="00EE0461" w:rsidRPr="00B20DA0" w:rsidRDefault="00EE0461" w:rsidP="00B20DA0">
            <w:pPr>
              <w:ind w:right="278"/>
              <w:rPr>
                <w:rFonts w:ascii="Arial" w:hAnsi="Arial" w:cs="Arial"/>
              </w:rPr>
            </w:pPr>
            <w:r w:rsidRPr="00B20DA0">
              <w:rPr>
                <w:rStyle w:val="fontstyle01"/>
                <w:rFonts w:ascii="Arial" w:hAnsi="Arial" w:cs="Arial"/>
              </w:rPr>
              <w:t>(“Internal”)</w:t>
            </w:r>
          </w:p>
          <w:p w14:paraId="694AD762" w14:textId="77777777" w:rsidR="00EE0461" w:rsidRPr="00B20DA0" w:rsidRDefault="00EE0461" w:rsidP="00B20DA0">
            <w:pPr>
              <w:ind w:right="278"/>
              <w:rPr>
                <w:rFonts w:ascii="Arial" w:hAnsi="Arial" w:cs="Arial"/>
              </w:rPr>
            </w:pPr>
            <w:r w:rsidRPr="00B20DA0">
              <w:rPr>
                <w:rFonts w:ascii="Arial" w:hAnsi="Arial" w:cs="Arial"/>
              </w:rPr>
              <w:t>Интегрирующий</w:t>
            </w:r>
            <w:r w:rsidRPr="00B20DA0">
              <w:rPr>
                <w:rFonts w:ascii="Arial" w:hAnsi="Arial" w:cs="Arial"/>
                <w:spacing w:val="-10"/>
              </w:rPr>
              <w:t xml:space="preserve"> </w:t>
            </w:r>
            <w:r w:rsidRPr="00B20DA0">
              <w:rPr>
                <w:rFonts w:ascii="Arial" w:hAnsi="Arial" w:cs="Arial"/>
                <w:spacing w:val="-2"/>
              </w:rPr>
              <w:t>индикатор</w:t>
            </w:r>
            <w:r w:rsidRPr="00B20DA0">
              <w:rPr>
                <w:rFonts w:ascii="Arial" w:hAnsi="Arial" w:cs="Arial"/>
              </w:rPr>
              <w:t xml:space="preserve"> Требования</w:t>
            </w:r>
            <w:r w:rsidRPr="00B20DA0">
              <w:rPr>
                <w:rFonts w:ascii="Arial" w:hAnsi="Arial" w:cs="Arial"/>
                <w:spacing w:val="-9"/>
              </w:rPr>
              <w:t xml:space="preserve"> </w:t>
            </w:r>
            <w:r w:rsidRPr="00B20DA0">
              <w:rPr>
                <w:rFonts w:ascii="Arial" w:hAnsi="Arial" w:cs="Arial"/>
              </w:rPr>
              <w:t>соответствуют</w:t>
            </w:r>
            <w:r w:rsidRPr="00B20DA0">
              <w:rPr>
                <w:rFonts w:ascii="Arial" w:hAnsi="Arial" w:cs="Arial"/>
                <w:spacing w:val="-8"/>
              </w:rPr>
              <w:t xml:space="preserve"> Типу </w:t>
            </w:r>
            <w:r w:rsidRPr="00B20DA0">
              <w:rPr>
                <w:rFonts w:ascii="Arial" w:hAnsi="Arial" w:cs="Arial"/>
                <w:b/>
                <w:bCs/>
                <w:i/>
                <w:iCs/>
                <w:spacing w:val="-8"/>
              </w:rPr>
              <w:t>(</w:t>
            </w:r>
            <w:r w:rsidRPr="00B20DA0">
              <w:rPr>
                <w:rFonts w:ascii="Arial" w:hAnsi="Arial" w:cs="Arial"/>
                <w:b/>
                <w:bCs/>
                <w:i/>
                <w:iCs/>
              </w:rPr>
              <w:t>Классу)</w:t>
            </w:r>
            <w:r w:rsidRPr="00B20DA0">
              <w:rPr>
                <w:rFonts w:ascii="Arial" w:hAnsi="Arial" w:cs="Arial"/>
                <w:spacing w:val="-9"/>
              </w:rPr>
              <w:t xml:space="preserve"> </w:t>
            </w:r>
            <w:r w:rsidRPr="00B20DA0">
              <w:rPr>
                <w:rFonts w:ascii="Arial" w:hAnsi="Arial" w:cs="Arial"/>
                <w:spacing w:val="-10"/>
              </w:rPr>
              <w:t>5</w:t>
            </w:r>
          </w:p>
        </w:tc>
      </w:tr>
      <w:tr w:rsidR="00EE0461" w:rsidRPr="00B20DA0" w14:paraId="5D4E38AB" w14:textId="77777777" w:rsidTr="00B20DA0">
        <w:trPr>
          <w:trHeight w:val="341"/>
          <w:jc w:val="center"/>
        </w:trPr>
        <w:tc>
          <w:tcPr>
            <w:tcW w:w="999" w:type="pct"/>
            <w:vMerge/>
            <w:tcBorders>
              <w:left w:val="single" w:sz="4" w:space="0" w:color="auto"/>
              <w:bottom w:val="single" w:sz="4" w:space="0" w:color="auto"/>
              <w:right w:val="single" w:sz="4" w:space="0" w:color="auto"/>
            </w:tcBorders>
          </w:tcPr>
          <w:p w14:paraId="61CF7F41" w14:textId="77777777" w:rsidR="00EE0461" w:rsidRPr="00B20DA0" w:rsidRDefault="00EE0461" w:rsidP="00B20DA0">
            <w:pPr>
              <w:ind w:right="278" w:firstLine="426"/>
              <w:rPr>
                <w:rFonts w:ascii="Arial" w:hAnsi="Arial" w:cs="Arial"/>
              </w:rPr>
            </w:pPr>
          </w:p>
        </w:tc>
        <w:tc>
          <w:tcPr>
            <w:tcW w:w="858" w:type="pct"/>
            <w:tcBorders>
              <w:top w:val="single" w:sz="4" w:space="0" w:color="auto"/>
              <w:left w:val="single" w:sz="4" w:space="0" w:color="auto"/>
              <w:bottom w:val="single" w:sz="4" w:space="0" w:color="auto"/>
              <w:right w:val="single" w:sz="4" w:space="0" w:color="auto"/>
            </w:tcBorders>
          </w:tcPr>
          <w:p w14:paraId="7051C072" w14:textId="77777777" w:rsidR="00EE0461" w:rsidRPr="00B20DA0" w:rsidRDefault="00EE0461" w:rsidP="00B20DA0">
            <w:pPr>
              <w:ind w:right="278"/>
              <w:rPr>
                <w:rFonts w:ascii="Arial" w:hAnsi="Arial" w:cs="Arial"/>
              </w:rPr>
            </w:pPr>
            <w:r w:rsidRPr="00B20DA0">
              <w:rPr>
                <w:rFonts w:ascii="Arial" w:hAnsi="Arial" w:cs="Arial"/>
              </w:rPr>
              <w:t>Индикаторы,</w:t>
            </w:r>
            <w:r w:rsidRPr="00B20DA0">
              <w:rPr>
                <w:rFonts w:ascii="Arial" w:hAnsi="Arial" w:cs="Arial"/>
                <w:spacing w:val="-12"/>
              </w:rPr>
              <w:t xml:space="preserve"> </w:t>
            </w:r>
            <w:r w:rsidRPr="00B20DA0">
              <w:rPr>
                <w:rFonts w:ascii="Arial" w:hAnsi="Arial" w:cs="Arial"/>
              </w:rPr>
              <w:t>реагирующие</w:t>
            </w:r>
            <w:r w:rsidRPr="00B20DA0">
              <w:rPr>
                <w:rFonts w:ascii="Arial" w:hAnsi="Arial" w:cs="Arial"/>
                <w:spacing w:val="-12"/>
              </w:rPr>
              <w:t xml:space="preserve"> </w:t>
            </w:r>
            <w:r w:rsidRPr="00B20DA0">
              <w:rPr>
                <w:rFonts w:ascii="Arial" w:hAnsi="Arial" w:cs="Arial"/>
              </w:rPr>
              <w:t>на все</w:t>
            </w:r>
            <w:r w:rsidRPr="00B20DA0">
              <w:rPr>
                <w:rFonts w:ascii="Arial" w:hAnsi="Arial" w:cs="Arial"/>
                <w:spacing w:val="-6"/>
              </w:rPr>
              <w:t xml:space="preserve"> </w:t>
            </w:r>
            <w:r w:rsidRPr="00B20DA0">
              <w:rPr>
                <w:rFonts w:ascii="Arial" w:hAnsi="Arial" w:cs="Arial"/>
              </w:rPr>
              <w:t>критические</w:t>
            </w:r>
            <w:r w:rsidRPr="00B20DA0">
              <w:rPr>
                <w:rFonts w:ascii="Arial" w:hAnsi="Arial" w:cs="Arial"/>
                <w:spacing w:val="-7"/>
              </w:rPr>
              <w:t xml:space="preserve"> </w:t>
            </w:r>
            <w:r w:rsidRPr="00B20DA0">
              <w:rPr>
                <w:rFonts w:ascii="Arial" w:hAnsi="Arial" w:cs="Arial"/>
              </w:rPr>
              <w:t xml:space="preserve">переменные </w:t>
            </w:r>
            <w:r w:rsidRPr="00B20DA0">
              <w:rPr>
                <w:rFonts w:ascii="Arial" w:hAnsi="Arial" w:cs="Arial"/>
                <w:spacing w:val="-2"/>
              </w:rPr>
              <w:t>процесса.</w:t>
            </w:r>
          </w:p>
        </w:tc>
        <w:tc>
          <w:tcPr>
            <w:tcW w:w="787" w:type="pct"/>
            <w:tcBorders>
              <w:top w:val="single" w:sz="4" w:space="0" w:color="auto"/>
              <w:left w:val="single" w:sz="4" w:space="0" w:color="auto"/>
              <w:bottom w:val="single" w:sz="4" w:space="0" w:color="auto"/>
              <w:right w:val="single" w:sz="4" w:space="0" w:color="auto"/>
            </w:tcBorders>
          </w:tcPr>
          <w:p w14:paraId="0B50BB78" w14:textId="77777777" w:rsidR="00EE0461" w:rsidRPr="00B20DA0" w:rsidRDefault="00EE0461" w:rsidP="00B20DA0">
            <w:pPr>
              <w:ind w:right="278" w:firstLine="426"/>
              <w:jc w:val="center"/>
              <w:rPr>
                <w:rFonts w:ascii="Arial" w:hAnsi="Arial" w:cs="Arial"/>
              </w:rPr>
            </w:pPr>
            <w:r w:rsidRPr="00B20DA0">
              <w:rPr>
                <w:rFonts w:ascii="Arial" w:hAnsi="Arial" w:cs="Arial"/>
                <w:spacing w:val="-10"/>
              </w:rPr>
              <w:t>6</w:t>
            </w:r>
          </w:p>
        </w:tc>
        <w:tc>
          <w:tcPr>
            <w:tcW w:w="574" w:type="pct"/>
            <w:tcBorders>
              <w:top w:val="single" w:sz="4" w:space="0" w:color="auto"/>
              <w:left w:val="single" w:sz="4" w:space="0" w:color="auto"/>
              <w:bottom w:val="single" w:sz="4" w:space="0" w:color="auto"/>
              <w:right w:val="single" w:sz="4" w:space="0" w:color="auto"/>
            </w:tcBorders>
          </w:tcPr>
          <w:p w14:paraId="3334AD5B" w14:textId="77777777" w:rsidR="00EE0461" w:rsidRPr="00B20DA0" w:rsidRDefault="00EE0461" w:rsidP="00B20DA0">
            <w:pPr>
              <w:ind w:right="278" w:firstLine="426"/>
              <w:jc w:val="center"/>
              <w:rPr>
                <w:rFonts w:ascii="Arial" w:hAnsi="Arial" w:cs="Arial"/>
              </w:rPr>
            </w:pPr>
            <w:r w:rsidRPr="00B20DA0">
              <w:rPr>
                <w:rFonts w:ascii="Arial" w:hAnsi="Arial" w:cs="Arial"/>
                <w:spacing w:val="-5"/>
              </w:rPr>
              <w:t>i6</w:t>
            </w:r>
          </w:p>
        </w:tc>
        <w:tc>
          <w:tcPr>
            <w:tcW w:w="1781" w:type="pct"/>
            <w:tcBorders>
              <w:top w:val="single" w:sz="4" w:space="0" w:color="auto"/>
              <w:left w:val="single" w:sz="4" w:space="0" w:color="auto"/>
              <w:bottom w:val="single" w:sz="4" w:space="0" w:color="auto"/>
              <w:right w:val="single" w:sz="4" w:space="0" w:color="auto"/>
            </w:tcBorders>
          </w:tcPr>
          <w:p w14:paraId="06EB4FD5" w14:textId="77777777" w:rsidR="00EE0461" w:rsidRPr="00B20DA0" w:rsidRDefault="00EE0461" w:rsidP="00B20DA0">
            <w:pPr>
              <w:pStyle w:val="TableParagraph"/>
              <w:ind w:left="0" w:right="278"/>
              <w:jc w:val="left"/>
              <w:rPr>
                <w:rFonts w:ascii="Arial" w:hAnsi="Arial" w:cs="Arial"/>
                <w:spacing w:val="-2"/>
                <w:sz w:val="24"/>
                <w:szCs w:val="24"/>
              </w:rPr>
            </w:pPr>
            <w:r w:rsidRPr="00B20DA0">
              <w:rPr>
                <w:rFonts w:ascii="Arial" w:hAnsi="Arial" w:cs="Arial"/>
                <w:sz w:val="24"/>
                <w:szCs w:val="24"/>
              </w:rPr>
              <w:t>“Внутренний”</w:t>
            </w:r>
            <w:r w:rsidRPr="00B20DA0">
              <w:rPr>
                <w:rFonts w:ascii="Arial" w:hAnsi="Arial" w:cs="Arial"/>
                <w:spacing w:val="-11"/>
                <w:sz w:val="24"/>
                <w:szCs w:val="24"/>
              </w:rPr>
              <w:t xml:space="preserve"> </w:t>
            </w:r>
            <w:r w:rsidRPr="00B20DA0">
              <w:rPr>
                <w:rFonts w:ascii="Arial" w:hAnsi="Arial" w:cs="Arial"/>
                <w:spacing w:val="-2"/>
                <w:sz w:val="24"/>
                <w:szCs w:val="24"/>
              </w:rPr>
              <w:t>индикатор</w:t>
            </w:r>
          </w:p>
          <w:p w14:paraId="0C6254B5" w14:textId="77777777" w:rsidR="00EE0461" w:rsidRPr="00B20DA0" w:rsidRDefault="00EE0461" w:rsidP="00B20DA0">
            <w:pPr>
              <w:ind w:right="278"/>
              <w:rPr>
                <w:rFonts w:ascii="Arial" w:hAnsi="Arial" w:cs="Arial"/>
              </w:rPr>
            </w:pPr>
            <w:r w:rsidRPr="00B20DA0">
              <w:rPr>
                <w:rStyle w:val="fontstyle01"/>
                <w:rFonts w:ascii="Arial" w:hAnsi="Arial" w:cs="Arial"/>
              </w:rPr>
              <w:t>(“Internal”)</w:t>
            </w:r>
          </w:p>
          <w:p w14:paraId="33584B51" w14:textId="77777777" w:rsidR="00EE0461" w:rsidRPr="00B20DA0" w:rsidRDefault="00EE0461" w:rsidP="00B20DA0">
            <w:pPr>
              <w:ind w:right="278"/>
              <w:rPr>
                <w:rFonts w:ascii="Arial" w:hAnsi="Arial" w:cs="Arial"/>
              </w:rPr>
            </w:pPr>
            <w:r w:rsidRPr="00B20DA0">
              <w:rPr>
                <w:rFonts w:ascii="Arial" w:hAnsi="Arial" w:cs="Arial"/>
              </w:rPr>
              <w:t>Имитирующий</w:t>
            </w:r>
            <w:r w:rsidRPr="00B20DA0">
              <w:rPr>
                <w:rFonts w:ascii="Arial" w:hAnsi="Arial" w:cs="Arial"/>
                <w:spacing w:val="-9"/>
              </w:rPr>
              <w:t xml:space="preserve"> </w:t>
            </w:r>
            <w:r w:rsidRPr="00B20DA0">
              <w:rPr>
                <w:rFonts w:ascii="Arial" w:hAnsi="Arial" w:cs="Arial"/>
                <w:spacing w:val="-2"/>
              </w:rPr>
              <w:t>индикатор</w:t>
            </w:r>
            <w:r w:rsidRPr="00B20DA0">
              <w:rPr>
                <w:rFonts w:ascii="Arial" w:hAnsi="Arial" w:cs="Arial"/>
              </w:rPr>
              <w:t xml:space="preserve"> Требования</w:t>
            </w:r>
            <w:r w:rsidRPr="00B20DA0">
              <w:rPr>
                <w:rFonts w:ascii="Arial" w:hAnsi="Arial" w:cs="Arial"/>
                <w:spacing w:val="-9"/>
              </w:rPr>
              <w:t xml:space="preserve"> </w:t>
            </w:r>
            <w:r w:rsidRPr="00B20DA0">
              <w:rPr>
                <w:rFonts w:ascii="Arial" w:hAnsi="Arial" w:cs="Arial"/>
              </w:rPr>
              <w:t>соответствуют</w:t>
            </w:r>
            <w:r w:rsidRPr="00B20DA0">
              <w:rPr>
                <w:rFonts w:ascii="Arial" w:hAnsi="Arial" w:cs="Arial"/>
                <w:spacing w:val="-8"/>
              </w:rPr>
              <w:t xml:space="preserve"> Типу </w:t>
            </w:r>
            <w:r w:rsidRPr="00B20DA0">
              <w:rPr>
                <w:rFonts w:ascii="Arial" w:hAnsi="Arial" w:cs="Arial"/>
                <w:b/>
                <w:bCs/>
                <w:i/>
                <w:iCs/>
                <w:spacing w:val="-8"/>
              </w:rPr>
              <w:t>(</w:t>
            </w:r>
            <w:r w:rsidRPr="00B20DA0">
              <w:rPr>
                <w:rFonts w:ascii="Arial" w:hAnsi="Arial" w:cs="Arial"/>
                <w:b/>
                <w:bCs/>
                <w:i/>
                <w:iCs/>
              </w:rPr>
              <w:t>Классу)</w:t>
            </w:r>
            <w:r w:rsidRPr="00B20DA0">
              <w:rPr>
                <w:rFonts w:ascii="Arial" w:hAnsi="Arial" w:cs="Arial"/>
                <w:spacing w:val="-9"/>
              </w:rPr>
              <w:t xml:space="preserve"> </w:t>
            </w:r>
            <w:r w:rsidRPr="00B20DA0">
              <w:rPr>
                <w:rFonts w:ascii="Arial" w:hAnsi="Arial" w:cs="Arial"/>
                <w:spacing w:val="-10"/>
              </w:rPr>
              <w:t>6</w:t>
            </w:r>
          </w:p>
        </w:tc>
      </w:tr>
    </w:tbl>
    <w:p w14:paraId="1CE0D496" w14:textId="77777777" w:rsidR="00EE0461" w:rsidRPr="00EE0461" w:rsidRDefault="00EE0461" w:rsidP="00EE0461">
      <w:pPr>
        <w:pStyle w:val="ConsPlusNormal"/>
        <w:spacing w:line="360" w:lineRule="auto"/>
        <w:ind w:firstLine="709"/>
        <w:jc w:val="both"/>
        <w:rPr>
          <w:color w:val="000000"/>
          <w:sz w:val="24"/>
          <w:szCs w:val="24"/>
        </w:rPr>
      </w:pPr>
    </w:p>
    <w:p w14:paraId="78483782" w14:textId="77777777" w:rsidR="00EE0461" w:rsidRPr="00EE0461" w:rsidRDefault="00EE0461" w:rsidP="00EE0461">
      <w:pPr>
        <w:pStyle w:val="ConsPlusNormal"/>
        <w:spacing w:line="360" w:lineRule="auto"/>
        <w:ind w:firstLine="709"/>
        <w:jc w:val="both"/>
        <w:rPr>
          <w:b/>
          <w:bCs/>
          <w:color w:val="000000"/>
          <w:sz w:val="24"/>
          <w:szCs w:val="24"/>
        </w:rPr>
      </w:pPr>
      <w:r w:rsidRPr="00EE0461">
        <w:rPr>
          <w:b/>
          <w:bCs/>
          <w:color w:val="000000"/>
          <w:sz w:val="24"/>
          <w:szCs w:val="24"/>
        </w:rPr>
        <w:t>4.2 Тип (Класс) 1: индикаторы процесса</w:t>
      </w:r>
    </w:p>
    <w:p w14:paraId="05867F33" w14:textId="77777777" w:rsidR="00EE0461" w:rsidRPr="00EE0461" w:rsidRDefault="00EE0461" w:rsidP="00EE0461">
      <w:pPr>
        <w:pStyle w:val="ConsPlusNormal"/>
        <w:spacing w:line="360" w:lineRule="auto"/>
        <w:ind w:firstLine="709"/>
        <w:jc w:val="both"/>
        <w:rPr>
          <w:color w:val="000000"/>
          <w:sz w:val="24"/>
          <w:szCs w:val="24"/>
        </w:rPr>
      </w:pPr>
      <w:r w:rsidRPr="00EE0461">
        <w:rPr>
          <w:color w:val="000000"/>
          <w:sz w:val="24"/>
          <w:szCs w:val="24"/>
        </w:rPr>
        <w:t>Индикаторы процесса должны быть разработаны для использования с отдель-ными объектами (например, упаковками, контейнерами), с целью подтверждения того, что объект был непосредственно подвергнут стерилизационному процессу и для обеспечения различия стерилизованных объектов от нестерилизованных.</w:t>
      </w:r>
    </w:p>
    <w:p w14:paraId="13CA7C81" w14:textId="77777777" w:rsidR="00EE0461" w:rsidRPr="00EE0461" w:rsidRDefault="00EE0461" w:rsidP="00EE0461">
      <w:pPr>
        <w:pStyle w:val="ConsPlusNormal"/>
        <w:spacing w:line="360" w:lineRule="auto"/>
        <w:ind w:firstLine="709"/>
        <w:jc w:val="both"/>
        <w:rPr>
          <w:b/>
          <w:bCs/>
          <w:color w:val="000000"/>
          <w:sz w:val="24"/>
          <w:szCs w:val="24"/>
        </w:rPr>
      </w:pPr>
      <w:r w:rsidRPr="00EE0461">
        <w:rPr>
          <w:b/>
          <w:bCs/>
          <w:color w:val="000000"/>
          <w:sz w:val="24"/>
          <w:szCs w:val="24"/>
        </w:rPr>
        <w:t>4.3 Тип (Класс) 2: индикаторы для специальных испытаний</w:t>
      </w:r>
    </w:p>
    <w:p w14:paraId="5A172473" w14:textId="77777777" w:rsidR="00EE0461" w:rsidRPr="00EE0461" w:rsidRDefault="00EE0461" w:rsidP="00EE0461">
      <w:pPr>
        <w:pStyle w:val="ConsPlusNormal"/>
        <w:spacing w:line="360" w:lineRule="auto"/>
        <w:ind w:firstLine="709"/>
        <w:jc w:val="both"/>
        <w:rPr>
          <w:color w:val="000000"/>
          <w:sz w:val="24"/>
          <w:szCs w:val="24"/>
        </w:rPr>
      </w:pPr>
      <w:r w:rsidRPr="00EE0461">
        <w:rPr>
          <w:color w:val="000000"/>
          <w:sz w:val="24"/>
          <w:szCs w:val="24"/>
        </w:rPr>
        <w:t>Индикаторы Типа (Класса) 2 предназначены для использования в специальных тестовых испытаниях, определенных соответствующими стандартами на стерили-затор/стерилизацию. Требования к специальным испытательным индикаторам и индикаторным системам (индикаторам Типа (Класса) 2) приведены в ИСО 11140-3, ИСО 11140-4 и ИСО 11140-5.</w:t>
      </w:r>
    </w:p>
    <w:p w14:paraId="44DE2379" w14:textId="77777777" w:rsidR="00EE0461" w:rsidRPr="00EE0461" w:rsidRDefault="00EE0461" w:rsidP="00EE0461">
      <w:pPr>
        <w:pStyle w:val="ConsPlusNormal"/>
        <w:spacing w:line="360" w:lineRule="auto"/>
        <w:ind w:firstLine="709"/>
        <w:jc w:val="both"/>
        <w:rPr>
          <w:b/>
          <w:bCs/>
          <w:color w:val="000000"/>
          <w:sz w:val="24"/>
          <w:szCs w:val="24"/>
        </w:rPr>
      </w:pPr>
      <w:r w:rsidRPr="00EE0461">
        <w:rPr>
          <w:b/>
          <w:bCs/>
          <w:color w:val="000000"/>
          <w:sz w:val="24"/>
          <w:szCs w:val="24"/>
        </w:rPr>
        <w:t>4.4 Тип (Класс) 3: однопеременные индикаторы процесса</w:t>
      </w:r>
    </w:p>
    <w:p w14:paraId="1903AEAD" w14:textId="77777777" w:rsidR="00EE0461" w:rsidRPr="00EE0461" w:rsidRDefault="00EE0461" w:rsidP="00EE0461">
      <w:pPr>
        <w:pStyle w:val="ConsPlusNormal"/>
        <w:spacing w:line="360" w:lineRule="auto"/>
        <w:ind w:firstLine="709"/>
        <w:jc w:val="both"/>
        <w:rPr>
          <w:color w:val="000000"/>
          <w:sz w:val="24"/>
          <w:szCs w:val="24"/>
        </w:rPr>
      </w:pPr>
      <w:r w:rsidRPr="00EE0461">
        <w:rPr>
          <w:color w:val="000000"/>
          <w:sz w:val="24"/>
          <w:szCs w:val="24"/>
        </w:rPr>
        <w:t>Однопеременные индикаторы процесса должны быть разработаны, чтобы реа-гировать на одну из критических переменных процесса (см. 5.2), и предназначены, чтобы указывать на воздействие процесса стерилизации при контрольном значении (КЗ) выбранной критической переменной процесса (см. 5.7 и 5.8).</w:t>
      </w:r>
    </w:p>
    <w:p w14:paraId="3D50F4E5" w14:textId="77777777" w:rsidR="00EE0461" w:rsidRPr="00EE0461" w:rsidRDefault="00EE0461" w:rsidP="00EE0461">
      <w:pPr>
        <w:pStyle w:val="ConsPlusNormal"/>
        <w:spacing w:line="360" w:lineRule="auto"/>
        <w:ind w:firstLine="709"/>
        <w:jc w:val="both"/>
        <w:rPr>
          <w:b/>
          <w:bCs/>
          <w:color w:val="000000"/>
          <w:sz w:val="24"/>
          <w:szCs w:val="24"/>
        </w:rPr>
      </w:pPr>
      <w:r w:rsidRPr="00EE0461">
        <w:rPr>
          <w:b/>
          <w:bCs/>
          <w:color w:val="000000"/>
          <w:sz w:val="24"/>
          <w:szCs w:val="24"/>
        </w:rPr>
        <w:t>4.5 Тип (Класс) 4: многопеременные индикаторы</w:t>
      </w:r>
    </w:p>
    <w:p w14:paraId="65CFCB0F" w14:textId="77777777" w:rsidR="00EE0461" w:rsidRPr="00EE0461" w:rsidRDefault="00EE0461" w:rsidP="00EE0461">
      <w:pPr>
        <w:pStyle w:val="ConsPlusNormal"/>
        <w:spacing w:line="360" w:lineRule="auto"/>
        <w:ind w:firstLine="709"/>
        <w:jc w:val="both"/>
        <w:rPr>
          <w:color w:val="000000"/>
          <w:sz w:val="24"/>
          <w:szCs w:val="24"/>
        </w:rPr>
      </w:pPr>
      <w:r w:rsidRPr="00EE0461">
        <w:rPr>
          <w:color w:val="000000"/>
          <w:sz w:val="24"/>
          <w:szCs w:val="24"/>
        </w:rPr>
        <w:t>Многопеременные индикаторы должны быть разработаны, чтобы реагировать на две или более критических переменных процесса (см. 5.2) и указывать на воздей-ствие процесса стерилизации при КЗ выбранных критических переменных процесса (см. 5.7 и 5.8).</w:t>
      </w:r>
    </w:p>
    <w:p w14:paraId="6FADDE6E" w14:textId="77777777" w:rsidR="00EE0461" w:rsidRPr="00EE0461" w:rsidRDefault="00EE0461" w:rsidP="00EE0461">
      <w:pPr>
        <w:pStyle w:val="ConsPlusNormal"/>
        <w:spacing w:line="360" w:lineRule="auto"/>
        <w:ind w:firstLine="709"/>
        <w:jc w:val="both"/>
        <w:rPr>
          <w:b/>
          <w:bCs/>
          <w:color w:val="000000"/>
          <w:sz w:val="24"/>
          <w:szCs w:val="24"/>
        </w:rPr>
      </w:pPr>
      <w:r w:rsidRPr="00EE0461">
        <w:rPr>
          <w:b/>
          <w:bCs/>
          <w:color w:val="000000"/>
          <w:sz w:val="24"/>
          <w:szCs w:val="24"/>
        </w:rPr>
        <w:t>4.6 Тип (Класс) 5: интегрирующие индикаторы</w:t>
      </w:r>
    </w:p>
    <w:p w14:paraId="7C3B15F2" w14:textId="77777777" w:rsidR="00EE0461" w:rsidRPr="00EE0461" w:rsidRDefault="00EE0461" w:rsidP="00EE0461">
      <w:pPr>
        <w:pStyle w:val="ConsPlusNormal"/>
        <w:spacing w:line="360" w:lineRule="auto"/>
        <w:ind w:firstLine="709"/>
        <w:jc w:val="both"/>
        <w:rPr>
          <w:color w:val="000000"/>
          <w:sz w:val="24"/>
          <w:szCs w:val="24"/>
        </w:rPr>
      </w:pPr>
      <w:r w:rsidRPr="00EE0461">
        <w:rPr>
          <w:color w:val="000000"/>
          <w:sz w:val="24"/>
          <w:szCs w:val="24"/>
        </w:rPr>
        <w:t>Интегрирующие индикаторы должны быть разработаны, чтобы реагировать на все критические переменные процесса (см. 5.2). Их КЗ выбираются так, чтобы быть равными или превосходить требования к рабочим характеристикам биологических индикаторов, описанные в серии ИСО 11138. Минимальное КЗ должно соответство-вать минимальному значению, необходимому для достижения стерилизации, опре-деленному  международными стандартами ИСО 11135, ИСО 11137 (все части), ИСО 17665 (все части) или местными регулирующими органами (см. Разделы 11 и 12).</w:t>
      </w:r>
    </w:p>
    <w:p w14:paraId="01C5EC04" w14:textId="77777777" w:rsidR="00EE0461" w:rsidRDefault="00EE0461" w:rsidP="00EE0461">
      <w:pPr>
        <w:pStyle w:val="ConsPlusNormal"/>
        <w:spacing w:line="360" w:lineRule="auto"/>
        <w:ind w:firstLine="709"/>
        <w:jc w:val="both"/>
        <w:rPr>
          <w:color w:val="000000"/>
          <w:sz w:val="22"/>
          <w:szCs w:val="22"/>
          <w:lang w:val="en-US"/>
        </w:rPr>
      </w:pPr>
    </w:p>
    <w:p w14:paraId="20FBF5C0" w14:textId="77777777" w:rsidR="00EE0461" w:rsidRPr="00EE0461" w:rsidRDefault="00EE0461" w:rsidP="00EE0461">
      <w:pPr>
        <w:pStyle w:val="ConsPlusNormal"/>
        <w:spacing w:line="360" w:lineRule="auto"/>
        <w:ind w:firstLine="709"/>
        <w:jc w:val="both"/>
        <w:rPr>
          <w:color w:val="000000"/>
          <w:sz w:val="22"/>
          <w:szCs w:val="22"/>
        </w:rPr>
      </w:pPr>
      <w:r w:rsidRPr="00EE0461">
        <w:rPr>
          <w:color w:val="000000"/>
          <w:sz w:val="22"/>
          <w:szCs w:val="22"/>
        </w:rPr>
        <w:t>Примечание: КЗ демонстрируют, как индикатор интегрирует внутри температурного диапазона.</w:t>
      </w:r>
    </w:p>
    <w:p w14:paraId="7D0F853D" w14:textId="77777777" w:rsidR="00EE0461" w:rsidRPr="00EE0461" w:rsidRDefault="00EE0461" w:rsidP="00EE0461">
      <w:pPr>
        <w:pStyle w:val="ConsPlusNormal"/>
        <w:spacing w:line="360" w:lineRule="auto"/>
        <w:ind w:firstLine="709"/>
        <w:jc w:val="both"/>
        <w:rPr>
          <w:color w:val="000000"/>
          <w:sz w:val="22"/>
          <w:szCs w:val="22"/>
        </w:rPr>
      </w:pPr>
    </w:p>
    <w:p w14:paraId="577778BC" w14:textId="77777777" w:rsidR="00EE0461" w:rsidRPr="00EE0461" w:rsidRDefault="00EE0461" w:rsidP="00EE0461">
      <w:pPr>
        <w:pStyle w:val="ConsPlusNormal"/>
        <w:spacing w:line="360" w:lineRule="auto"/>
        <w:ind w:firstLine="709"/>
        <w:jc w:val="both"/>
        <w:rPr>
          <w:b/>
          <w:bCs/>
          <w:color w:val="000000"/>
          <w:sz w:val="24"/>
          <w:szCs w:val="24"/>
        </w:rPr>
      </w:pPr>
      <w:r w:rsidRPr="00EE0461">
        <w:rPr>
          <w:b/>
          <w:bCs/>
          <w:color w:val="000000"/>
          <w:sz w:val="24"/>
          <w:szCs w:val="24"/>
        </w:rPr>
        <w:t>4.7 Тип (Класс) 6: имитирующие индикаторы</w:t>
      </w:r>
    </w:p>
    <w:p w14:paraId="1D5F9CA4" w14:textId="77777777" w:rsidR="00EE0461" w:rsidRPr="00EE0461" w:rsidRDefault="00EE0461" w:rsidP="00EE0461">
      <w:pPr>
        <w:pStyle w:val="ConsPlusNormal"/>
        <w:spacing w:line="360" w:lineRule="auto"/>
        <w:ind w:firstLine="709"/>
        <w:jc w:val="both"/>
        <w:rPr>
          <w:color w:val="000000"/>
          <w:sz w:val="24"/>
          <w:szCs w:val="24"/>
        </w:rPr>
      </w:pPr>
      <w:r w:rsidRPr="00EE0461">
        <w:rPr>
          <w:color w:val="000000"/>
          <w:sz w:val="24"/>
          <w:szCs w:val="24"/>
        </w:rPr>
        <w:t>Имитирующие индикаторы должны быть разработаны, чтобы реагировать на все критические переменные процесса для определенных процессов стерилизации. КЗ формируют из переменных процесса стерилизации, указанных в международных стандартах ИСО 11135, ИСО 11137 (все части), ISO 17665 (все части) или регулирующими органами (см. Раздел 13).</w:t>
      </w:r>
    </w:p>
    <w:p w14:paraId="7808F8F8" w14:textId="77777777" w:rsidR="00EE0461" w:rsidRPr="00EE0461" w:rsidRDefault="00EE0461" w:rsidP="00EE0461">
      <w:pPr>
        <w:pStyle w:val="ConsPlusNormal"/>
        <w:spacing w:line="360" w:lineRule="auto"/>
        <w:ind w:firstLine="709"/>
        <w:jc w:val="both"/>
        <w:rPr>
          <w:color w:val="000000"/>
          <w:sz w:val="24"/>
          <w:szCs w:val="24"/>
        </w:rPr>
      </w:pPr>
    </w:p>
    <w:p w14:paraId="0B44478B" w14:textId="77777777" w:rsidR="00EE0461" w:rsidRPr="00EE0461" w:rsidRDefault="00EE0461" w:rsidP="00EE0461">
      <w:pPr>
        <w:pStyle w:val="ConsPlusNormal"/>
        <w:spacing w:line="360" w:lineRule="auto"/>
        <w:ind w:firstLine="709"/>
        <w:jc w:val="both"/>
        <w:rPr>
          <w:b/>
          <w:bCs/>
          <w:color w:val="000000"/>
          <w:sz w:val="28"/>
          <w:szCs w:val="28"/>
        </w:rPr>
      </w:pPr>
      <w:r w:rsidRPr="00EE0461">
        <w:rPr>
          <w:b/>
          <w:bCs/>
          <w:color w:val="000000"/>
          <w:sz w:val="28"/>
          <w:szCs w:val="28"/>
        </w:rPr>
        <w:t>5 Общие требования</w:t>
      </w:r>
    </w:p>
    <w:p w14:paraId="5579664D" w14:textId="77777777" w:rsidR="00EE0461" w:rsidRPr="00EE0461" w:rsidRDefault="00EE0461" w:rsidP="00EE0461">
      <w:pPr>
        <w:pStyle w:val="ConsPlusNormal"/>
        <w:spacing w:line="360" w:lineRule="auto"/>
        <w:ind w:firstLine="709"/>
        <w:jc w:val="both"/>
        <w:rPr>
          <w:color w:val="000000"/>
          <w:sz w:val="24"/>
          <w:szCs w:val="24"/>
        </w:rPr>
      </w:pPr>
      <w:r w:rsidRPr="00EE0461">
        <w:rPr>
          <w:color w:val="000000"/>
          <w:sz w:val="24"/>
          <w:szCs w:val="24"/>
        </w:rPr>
        <w:t xml:space="preserve">5.1 Общие положения </w:t>
      </w:r>
    </w:p>
    <w:p w14:paraId="2D568AC4" w14:textId="77777777" w:rsidR="00EE0461" w:rsidRPr="00EE0461" w:rsidRDefault="00EE0461" w:rsidP="00EE0461">
      <w:pPr>
        <w:pStyle w:val="ConsPlusNormal"/>
        <w:spacing w:line="360" w:lineRule="auto"/>
        <w:ind w:firstLine="709"/>
        <w:jc w:val="both"/>
        <w:rPr>
          <w:color w:val="000000"/>
          <w:sz w:val="24"/>
          <w:szCs w:val="24"/>
        </w:rPr>
      </w:pPr>
      <w:r w:rsidRPr="00EE0461">
        <w:rPr>
          <w:color w:val="000000"/>
          <w:sz w:val="24"/>
          <w:szCs w:val="24"/>
        </w:rPr>
        <w:t>Требования настоящего раздела должны применяться к химическим индикаторам (ХИ) всех типов (классов), если иное не предусмотрено настоящим стандартом или другими частями ИСО 11140.</w:t>
      </w:r>
    </w:p>
    <w:p w14:paraId="6C163F2B" w14:textId="77777777" w:rsidR="00EE0461" w:rsidRPr="00EE0461" w:rsidRDefault="00EE0461" w:rsidP="00EE0461">
      <w:pPr>
        <w:pStyle w:val="ConsPlusNormal"/>
        <w:spacing w:line="360" w:lineRule="auto"/>
        <w:ind w:firstLine="709"/>
        <w:jc w:val="both"/>
        <w:rPr>
          <w:color w:val="000000"/>
          <w:sz w:val="24"/>
          <w:szCs w:val="24"/>
        </w:rPr>
      </w:pPr>
      <w:r w:rsidRPr="00EE0461">
        <w:rPr>
          <w:color w:val="000000"/>
          <w:sz w:val="24"/>
          <w:szCs w:val="24"/>
        </w:rPr>
        <w:t>Примечание: для удобства чтения здесь и далее используется только термин «индикатор», хотя требования применяются так же и к индикаторным системам.</w:t>
      </w:r>
    </w:p>
    <w:p w14:paraId="2C8236C7" w14:textId="77777777" w:rsidR="00EE0461" w:rsidRPr="00EE0461" w:rsidRDefault="00EE0461" w:rsidP="00EE0461">
      <w:pPr>
        <w:pStyle w:val="ConsPlusNormal"/>
        <w:spacing w:line="360" w:lineRule="auto"/>
        <w:ind w:firstLine="709"/>
        <w:jc w:val="both"/>
        <w:rPr>
          <w:color w:val="000000"/>
          <w:sz w:val="24"/>
          <w:szCs w:val="24"/>
        </w:rPr>
      </w:pPr>
      <w:r w:rsidRPr="00EE0461">
        <w:rPr>
          <w:color w:val="000000"/>
          <w:sz w:val="24"/>
          <w:szCs w:val="24"/>
        </w:rPr>
        <w:t>5.2 Для различных методов стерилизации в качестве критических приняты следующие переменные процесса:</w:t>
      </w:r>
    </w:p>
    <w:p w14:paraId="1A7C4856" w14:textId="77777777" w:rsidR="00EE0461" w:rsidRPr="00EE0461" w:rsidRDefault="00EE0461" w:rsidP="00EE0461">
      <w:pPr>
        <w:pStyle w:val="ConsPlusNormal"/>
        <w:spacing w:line="360" w:lineRule="auto"/>
        <w:ind w:firstLine="709"/>
        <w:jc w:val="both"/>
        <w:rPr>
          <w:color w:val="000000"/>
          <w:sz w:val="24"/>
          <w:szCs w:val="24"/>
        </w:rPr>
      </w:pPr>
    </w:p>
    <w:tbl>
      <w:tblPr>
        <w:tblW w:w="9248" w:type="dxa"/>
        <w:tblInd w:w="675" w:type="dxa"/>
        <w:tblLook w:val="04A0" w:firstRow="1" w:lastRow="0" w:firstColumn="1" w:lastColumn="0" w:noHBand="0" w:noVBand="1"/>
      </w:tblPr>
      <w:tblGrid>
        <w:gridCol w:w="4570"/>
        <w:gridCol w:w="4678"/>
      </w:tblGrid>
      <w:tr w:rsidR="006A68B5" w:rsidRPr="00B139D4" w14:paraId="5763B966" w14:textId="77777777" w:rsidTr="00B20DA0">
        <w:tc>
          <w:tcPr>
            <w:tcW w:w="4570" w:type="dxa"/>
          </w:tcPr>
          <w:p w14:paraId="2CEFCF21" w14:textId="77777777" w:rsidR="006A68B5" w:rsidRPr="00B20DA0" w:rsidRDefault="006A68B5" w:rsidP="00B20DA0">
            <w:pPr>
              <w:pStyle w:val="a7"/>
              <w:ind w:right="278"/>
              <w:rPr>
                <w:rFonts w:ascii="Arial" w:hAnsi="Arial" w:cs="Arial"/>
                <w:sz w:val="24"/>
              </w:rPr>
            </w:pPr>
            <w:r w:rsidRPr="00B20DA0">
              <w:rPr>
                <w:rFonts w:ascii="Arial" w:hAnsi="Arial" w:cs="Arial"/>
                <w:sz w:val="24"/>
              </w:rPr>
              <w:t>ПАРОВАЯ</w:t>
            </w:r>
            <w:r w:rsidRPr="00B20DA0">
              <w:rPr>
                <w:rFonts w:ascii="Arial" w:hAnsi="Arial" w:cs="Arial"/>
                <w:spacing w:val="-2"/>
                <w:sz w:val="24"/>
              </w:rPr>
              <w:t xml:space="preserve"> СТЕРИЛИЗАЦИЯ</w:t>
            </w:r>
          </w:p>
        </w:tc>
        <w:tc>
          <w:tcPr>
            <w:tcW w:w="4678" w:type="dxa"/>
          </w:tcPr>
          <w:p w14:paraId="06E9EE32" w14:textId="77777777" w:rsidR="006A68B5" w:rsidRPr="00B20DA0" w:rsidRDefault="006A68B5" w:rsidP="00B20DA0">
            <w:pPr>
              <w:pStyle w:val="a7"/>
              <w:ind w:right="278"/>
              <w:rPr>
                <w:rFonts w:ascii="Arial" w:hAnsi="Arial" w:cs="Arial"/>
                <w:sz w:val="24"/>
              </w:rPr>
            </w:pPr>
            <w:r w:rsidRPr="00B20DA0">
              <w:rPr>
                <w:rFonts w:ascii="Arial" w:hAnsi="Arial" w:cs="Arial"/>
                <w:sz w:val="24"/>
              </w:rPr>
              <w:t>Время,</w:t>
            </w:r>
            <w:r w:rsidRPr="00B20DA0">
              <w:rPr>
                <w:rFonts w:ascii="Arial" w:hAnsi="Arial" w:cs="Arial"/>
                <w:spacing w:val="-10"/>
                <w:sz w:val="24"/>
              </w:rPr>
              <w:t xml:space="preserve"> </w:t>
            </w:r>
            <w:r w:rsidRPr="00B20DA0">
              <w:rPr>
                <w:rFonts w:ascii="Arial" w:hAnsi="Arial" w:cs="Arial"/>
                <w:sz w:val="24"/>
              </w:rPr>
              <w:t>температура,</w:t>
            </w:r>
            <w:r w:rsidRPr="00B20DA0">
              <w:rPr>
                <w:rFonts w:ascii="Arial" w:hAnsi="Arial" w:cs="Arial"/>
                <w:spacing w:val="-9"/>
                <w:sz w:val="24"/>
              </w:rPr>
              <w:t xml:space="preserve"> </w:t>
            </w:r>
            <w:r w:rsidRPr="00B20DA0">
              <w:rPr>
                <w:rFonts w:ascii="Arial" w:hAnsi="Arial" w:cs="Arial"/>
                <w:spacing w:val="-2"/>
                <w:sz w:val="24"/>
              </w:rPr>
              <w:t>насыщенный пар</w:t>
            </w:r>
          </w:p>
        </w:tc>
      </w:tr>
      <w:tr w:rsidR="006A68B5" w:rsidRPr="00B139D4" w14:paraId="4FE9E1DC" w14:textId="77777777" w:rsidTr="00B20DA0">
        <w:tc>
          <w:tcPr>
            <w:tcW w:w="4570" w:type="dxa"/>
          </w:tcPr>
          <w:p w14:paraId="27CC519A" w14:textId="77777777" w:rsidR="006A68B5" w:rsidRPr="00B20DA0" w:rsidRDefault="006A68B5" w:rsidP="00B20DA0">
            <w:pPr>
              <w:pStyle w:val="a7"/>
              <w:ind w:right="278"/>
              <w:rPr>
                <w:rFonts w:ascii="Arial" w:hAnsi="Arial" w:cs="Arial"/>
                <w:sz w:val="24"/>
              </w:rPr>
            </w:pPr>
            <w:r w:rsidRPr="00B20DA0">
              <w:rPr>
                <w:rFonts w:ascii="Arial" w:hAnsi="Arial" w:cs="Arial"/>
                <w:sz w:val="24"/>
              </w:rPr>
              <w:t>ВОЗДУШНАЯ СТЕРИЛИЗАЦИЯ</w:t>
            </w:r>
          </w:p>
        </w:tc>
        <w:tc>
          <w:tcPr>
            <w:tcW w:w="4678" w:type="dxa"/>
          </w:tcPr>
          <w:p w14:paraId="646348BA" w14:textId="77777777" w:rsidR="006A68B5" w:rsidRPr="00B20DA0" w:rsidRDefault="006A68B5" w:rsidP="00B20DA0">
            <w:pPr>
              <w:pStyle w:val="a7"/>
              <w:ind w:right="278"/>
              <w:rPr>
                <w:rFonts w:ascii="Arial" w:hAnsi="Arial" w:cs="Arial"/>
                <w:sz w:val="24"/>
              </w:rPr>
            </w:pPr>
            <w:r w:rsidRPr="00B20DA0">
              <w:rPr>
                <w:rFonts w:ascii="Arial" w:hAnsi="Arial" w:cs="Arial"/>
                <w:sz w:val="24"/>
              </w:rPr>
              <w:t>Время</w:t>
            </w:r>
            <w:r w:rsidRPr="00B20DA0">
              <w:rPr>
                <w:rFonts w:ascii="Arial" w:hAnsi="Arial" w:cs="Arial"/>
                <w:spacing w:val="-5"/>
                <w:sz w:val="24"/>
              </w:rPr>
              <w:t xml:space="preserve"> </w:t>
            </w:r>
            <w:r w:rsidRPr="00B20DA0">
              <w:rPr>
                <w:rFonts w:ascii="Arial" w:hAnsi="Arial" w:cs="Arial"/>
                <w:sz w:val="24"/>
              </w:rPr>
              <w:t>и</w:t>
            </w:r>
            <w:r w:rsidRPr="00B20DA0">
              <w:rPr>
                <w:rFonts w:ascii="Arial" w:hAnsi="Arial" w:cs="Arial"/>
                <w:spacing w:val="-3"/>
                <w:sz w:val="24"/>
              </w:rPr>
              <w:t xml:space="preserve"> </w:t>
            </w:r>
            <w:r w:rsidRPr="00B20DA0">
              <w:rPr>
                <w:rFonts w:ascii="Arial" w:hAnsi="Arial" w:cs="Arial"/>
                <w:spacing w:val="-2"/>
                <w:sz w:val="24"/>
              </w:rPr>
              <w:t>температура</w:t>
            </w:r>
          </w:p>
        </w:tc>
      </w:tr>
      <w:tr w:rsidR="006A68B5" w:rsidRPr="00B139D4" w14:paraId="672D8BDE" w14:textId="77777777" w:rsidTr="00B20DA0">
        <w:tc>
          <w:tcPr>
            <w:tcW w:w="4570" w:type="dxa"/>
          </w:tcPr>
          <w:p w14:paraId="5A8A8A0A" w14:textId="77777777" w:rsidR="006A68B5" w:rsidRPr="00B20DA0" w:rsidRDefault="006A68B5" w:rsidP="00B20DA0">
            <w:pPr>
              <w:pStyle w:val="a7"/>
              <w:ind w:right="278"/>
              <w:rPr>
                <w:rFonts w:ascii="Arial" w:hAnsi="Arial" w:cs="Arial"/>
                <w:sz w:val="24"/>
              </w:rPr>
            </w:pPr>
            <w:r w:rsidRPr="00B20DA0">
              <w:rPr>
                <w:rFonts w:ascii="Arial" w:hAnsi="Arial" w:cs="Arial"/>
                <w:spacing w:val="-2"/>
                <w:sz w:val="24"/>
              </w:rPr>
              <w:t>СТЕРИЛИЗАЦИЯ ОКСИДОМ ЭТИЛЕНА</w:t>
            </w:r>
          </w:p>
        </w:tc>
        <w:tc>
          <w:tcPr>
            <w:tcW w:w="4678" w:type="dxa"/>
          </w:tcPr>
          <w:p w14:paraId="0FDE88AA" w14:textId="77777777" w:rsidR="006A68B5" w:rsidRPr="00B139D4" w:rsidRDefault="006A68B5" w:rsidP="00B20DA0">
            <w:pPr>
              <w:tabs>
                <w:tab w:val="left" w:pos="3803"/>
              </w:tabs>
              <w:ind w:right="278"/>
            </w:pPr>
            <w:r w:rsidRPr="00B139D4">
              <w:t>Время, температура,</w:t>
            </w:r>
            <w:r w:rsidRPr="00B20DA0">
              <w:rPr>
                <w:spacing w:val="1"/>
              </w:rPr>
              <w:t xml:space="preserve"> </w:t>
            </w:r>
            <w:r w:rsidRPr="00B139D4">
              <w:t>относительная влажность</w:t>
            </w:r>
            <w:r w:rsidRPr="00B20DA0">
              <w:rPr>
                <w:spacing w:val="1"/>
              </w:rPr>
              <w:t xml:space="preserve"> </w:t>
            </w:r>
            <w:r w:rsidRPr="00B139D4">
              <w:t>и</w:t>
            </w:r>
            <w:r w:rsidRPr="00B20DA0">
              <w:rPr>
                <w:spacing w:val="1"/>
              </w:rPr>
              <w:t xml:space="preserve"> </w:t>
            </w:r>
            <w:r w:rsidRPr="00B139D4">
              <w:t xml:space="preserve">концентрация </w:t>
            </w:r>
            <w:r>
              <w:t>оксида этилена</w:t>
            </w:r>
          </w:p>
        </w:tc>
      </w:tr>
      <w:tr w:rsidR="006A68B5" w:rsidRPr="00B139D4" w14:paraId="2AD8DC6E" w14:textId="77777777" w:rsidTr="00B20DA0">
        <w:tc>
          <w:tcPr>
            <w:tcW w:w="4570" w:type="dxa"/>
          </w:tcPr>
          <w:p w14:paraId="595BA0A2" w14:textId="77777777" w:rsidR="006A68B5" w:rsidRPr="00B20DA0" w:rsidRDefault="006A68B5" w:rsidP="00B20DA0">
            <w:pPr>
              <w:pStyle w:val="a7"/>
              <w:ind w:right="278"/>
              <w:rPr>
                <w:rFonts w:ascii="Arial" w:hAnsi="Arial" w:cs="Arial"/>
                <w:sz w:val="24"/>
              </w:rPr>
            </w:pPr>
            <w:r w:rsidRPr="00B20DA0">
              <w:rPr>
                <w:rFonts w:ascii="Arial" w:hAnsi="Arial" w:cs="Arial"/>
                <w:sz w:val="24"/>
              </w:rPr>
              <w:t>РАДИАЦИОННАЯ СТЕРИЛИЗАЦИЯ</w:t>
            </w:r>
          </w:p>
        </w:tc>
        <w:tc>
          <w:tcPr>
            <w:tcW w:w="4678" w:type="dxa"/>
          </w:tcPr>
          <w:p w14:paraId="2B2E50A7" w14:textId="77777777" w:rsidR="006A68B5" w:rsidRPr="00B20DA0" w:rsidRDefault="006A68B5" w:rsidP="00B20DA0">
            <w:pPr>
              <w:pStyle w:val="a7"/>
              <w:ind w:right="278"/>
              <w:rPr>
                <w:rFonts w:ascii="Arial" w:hAnsi="Arial" w:cs="Arial"/>
                <w:sz w:val="24"/>
              </w:rPr>
            </w:pPr>
            <w:r w:rsidRPr="00B20DA0">
              <w:rPr>
                <w:rFonts w:ascii="Arial" w:hAnsi="Arial" w:cs="Arial"/>
                <w:sz w:val="24"/>
              </w:rPr>
              <w:t>Поглощенная доза</w:t>
            </w:r>
          </w:p>
        </w:tc>
      </w:tr>
      <w:tr w:rsidR="006A68B5" w:rsidRPr="00B139D4" w14:paraId="079187CD" w14:textId="77777777" w:rsidTr="00B20DA0">
        <w:tc>
          <w:tcPr>
            <w:tcW w:w="4570" w:type="dxa"/>
          </w:tcPr>
          <w:p w14:paraId="5C8D1F8E" w14:textId="77777777" w:rsidR="006A68B5" w:rsidRPr="00B20DA0" w:rsidRDefault="006A68B5" w:rsidP="00B20DA0">
            <w:pPr>
              <w:pStyle w:val="a7"/>
              <w:ind w:right="278"/>
              <w:rPr>
                <w:rFonts w:ascii="Arial" w:hAnsi="Arial" w:cs="Arial"/>
                <w:sz w:val="24"/>
              </w:rPr>
            </w:pPr>
            <w:r w:rsidRPr="00B20DA0">
              <w:rPr>
                <w:rFonts w:ascii="Arial" w:hAnsi="Arial" w:cs="Arial"/>
                <w:sz w:val="24"/>
              </w:rPr>
              <w:t>ПАРОФОРМАЛЬДЕГИДНАЯ СТЕРИЛИЗАЦИЯ</w:t>
            </w:r>
          </w:p>
        </w:tc>
        <w:tc>
          <w:tcPr>
            <w:tcW w:w="4678" w:type="dxa"/>
          </w:tcPr>
          <w:p w14:paraId="2D00823F" w14:textId="77777777" w:rsidR="006A68B5" w:rsidRPr="00B20DA0" w:rsidRDefault="006A68B5" w:rsidP="00B20DA0">
            <w:pPr>
              <w:pStyle w:val="a7"/>
              <w:ind w:right="278"/>
              <w:rPr>
                <w:rFonts w:ascii="Arial" w:hAnsi="Arial" w:cs="Arial"/>
                <w:sz w:val="24"/>
              </w:rPr>
            </w:pPr>
            <w:r w:rsidRPr="00B20DA0">
              <w:rPr>
                <w:rFonts w:ascii="Arial" w:hAnsi="Arial" w:cs="Arial"/>
                <w:sz w:val="24"/>
              </w:rPr>
              <w:t>Время,</w:t>
            </w:r>
            <w:r w:rsidRPr="00B20DA0">
              <w:rPr>
                <w:rFonts w:ascii="Arial" w:hAnsi="Arial" w:cs="Arial"/>
                <w:spacing w:val="-11"/>
                <w:sz w:val="24"/>
              </w:rPr>
              <w:t xml:space="preserve"> </w:t>
            </w:r>
            <w:r w:rsidRPr="00B20DA0">
              <w:rPr>
                <w:rFonts w:ascii="Arial" w:hAnsi="Arial" w:cs="Arial"/>
                <w:sz w:val="24"/>
              </w:rPr>
              <w:t>температура,</w:t>
            </w:r>
            <w:r w:rsidRPr="00B20DA0">
              <w:rPr>
                <w:rFonts w:ascii="Arial" w:hAnsi="Arial" w:cs="Arial"/>
                <w:spacing w:val="-10"/>
                <w:sz w:val="24"/>
              </w:rPr>
              <w:t xml:space="preserve"> </w:t>
            </w:r>
            <w:r w:rsidRPr="00B20DA0">
              <w:rPr>
                <w:rFonts w:ascii="Arial" w:hAnsi="Arial" w:cs="Arial"/>
                <w:sz w:val="24"/>
              </w:rPr>
              <w:t>насыщенный пар и</w:t>
            </w:r>
            <w:r w:rsidRPr="00B20DA0">
              <w:rPr>
                <w:rFonts w:ascii="Arial" w:hAnsi="Arial" w:cs="Arial"/>
                <w:spacing w:val="-11"/>
                <w:sz w:val="24"/>
              </w:rPr>
              <w:t xml:space="preserve"> </w:t>
            </w:r>
            <w:r w:rsidRPr="00B20DA0">
              <w:rPr>
                <w:rFonts w:ascii="Arial" w:hAnsi="Arial" w:cs="Arial"/>
                <w:sz w:val="24"/>
              </w:rPr>
              <w:t>концентрация</w:t>
            </w:r>
            <w:r w:rsidRPr="00B20DA0">
              <w:rPr>
                <w:rFonts w:ascii="Arial" w:hAnsi="Arial" w:cs="Arial"/>
                <w:spacing w:val="-12"/>
                <w:sz w:val="24"/>
              </w:rPr>
              <w:t xml:space="preserve"> </w:t>
            </w:r>
            <w:r w:rsidRPr="00B20DA0">
              <w:rPr>
                <w:rFonts w:ascii="Arial" w:hAnsi="Arial" w:cs="Arial"/>
                <w:spacing w:val="-2"/>
                <w:sz w:val="24"/>
              </w:rPr>
              <w:t>формальдегида</w:t>
            </w:r>
          </w:p>
        </w:tc>
      </w:tr>
      <w:tr w:rsidR="006A68B5" w:rsidRPr="00B139D4" w14:paraId="503CFBB2" w14:textId="77777777" w:rsidTr="00B20DA0">
        <w:tc>
          <w:tcPr>
            <w:tcW w:w="4570" w:type="dxa"/>
          </w:tcPr>
          <w:p w14:paraId="75137FF0" w14:textId="77777777" w:rsidR="006A68B5" w:rsidRPr="00B20DA0" w:rsidRDefault="006A68B5" w:rsidP="00B20DA0">
            <w:pPr>
              <w:pStyle w:val="a7"/>
              <w:ind w:right="278"/>
              <w:rPr>
                <w:rFonts w:ascii="Arial" w:hAnsi="Arial" w:cs="Arial"/>
                <w:sz w:val="24"/>
              </w:rPr>
            </w:pPr>
            <w:r w:rsidRPr="00B20DA0">
              <w:rPr>
                <w:rFonts w:ascii="Arial" w:hAnsi="Arial" w:cs="Arial"/>
                <w:sz w:val="24"/>
              </w:rPr>
              <w:t>СТЕРИЛИЗАЦИЯ С ПРИМЕНЕНИЕМ ПАРОВ ПЕРЕКИСИ ВОДОРОДА</w:t>
            </w:r>
          </w:p>
        </w:tc>
        <w:tc>
          <w:tcPr>
            <w:tcW w:w="4678" w:type="dxa"/>
          </w:tcPr>
          <w:p w14:paraId="08200A6F" w14:textId="77777777" w:rsidR="006A68B5" w:rsidRPr="00B139D4" w:rsidRDefault="006A68B5" w:rsidP="00B20DA0">
            <w:pPr>
              <w:ind w:right="278"/>
            </w:pPr>
            <w:r w:rsidRPr="00B20DA0">
              <w:rPr>
                <w:spacing w:val="-2"/>
              </w:rPr>
              <w:t>Время,</w:t>
            </w:r>
            <w:r w:rsidRPr="00B20DA0">
              <w:rPr>
                <w:spacing w:val="6"/>
              </w:rPr>
              <w:t xml:space="preserve"> </w:t>
            </w:r>
            <w:r w:rsidRPr="00B20DA0">
              <w:rPr>
                <w:spacing w:val="-2"/>
              </w:rPr>
              <w:t>температура,</w:t>
            </w:r>
            <w:r w:rsidRPr="00B20DA0">
              <w:rPr>
                <w:spacing w:val="6"/>
              </w:rPr>
              <w:t xml:space="preserve"> </w:t>
            </w:r>
            <w:r w:rsidRPr="00B20DA0">
              <w:rPr>
                <w:spacing w:val="-2"/>
              </w:rPr>
              <w:t>концентрация</w:t>
            </w:r>
            <w:r w:rsidRPr="00B20DA0">
              <w:rPr>
                <w:spacing w:val="4"/>
              </w:rPr>
              <w:t xml:space="preserve"> </w:t>
            </w:r>
            <w:r w:rsidRPr="00B20DA0">
              <w:rPr>
                <w:spacing w:val="-2"/>
              </w:rPr>
              <w:t>перекиси водорода</w:t>
            </w:r>
          </w:p>
        </w:tc>
      </w:tr>
    </w:tbl>
    <w:p w14:paraId="4E90BE6B" w14:textId="77777777" w:rsidR="00EE0461" w:rsidRPr="00EE0461" w:rsidRDefault="00EE0461" w:rsidP="00EE0461">
      <w:pPr>
        <w:pStyle w:val="ConsPlusNormal"/>
        <w:spacing w:line="360" w:lineRule="auto"/>
        <w:ind w:firstLine="709"/>
        <w:jc w:val="both"/>
        <w:rPr>
          <w:color w:val="000000"/>
          <w:sz w:val="24"/>
          <w:szCs w:val="24"/>
        </w:rPr>
      </w:pPr>
    </w:p>
    <w:p w14:paraId="21E5F826" w14:textId="77777777" w:rsidR="006A68B5" w:rsidRPr="006A68B5" w:rsidRDefault="006A68B5" w:rsidP="006A68B5">
      <w:pPr>
        <w:pStyle w:val="ConsPlusNormal"/>
        <w:spacing w:line="360" w:lineRule="auto"/>
        <w:ind w:firstLine="709"/>
        <w:jc w:val="both"/>
        <w:rPr>
          <w:color w:val="000000"/>
          <w:sz w:val="24"/>
          <w:szCs w:val="24"/>
        </w:rPr>
      </w:pPr>
      <w:r w:rsidRPr="006A68B5">
        <w:rPr>
          <w:color w:val="000000"/>
          <w:sz w:val="24"/>
          <w:szCs w:val="24"/>
        </w:rPr>
        <w:t>5.3</w:t>
      </w:r>
      <w:r w:rsidRPr="006A68B5">
        <w:rPr>
          <w:color w:val="000000"/>
          <w:sz w:val="24"/>
          <w:szCs w:val="24"/>
        </w:rPr>
        <w:tab/>
        <w:t>Изготовитель</w:t>
      </w:r>
      <w:r w:rsidRPr="006A68B5">
        <w:rPr>
          <w:color w:val="000000"/>
          <w:sz w:val="24"/>
          <w:szCs w:val="24"/>
        </w:rPr>
        <w:tab/>
        <w:t>должен</w:t>
      </w:r>
      <w:r w:rsidRPr="006A68B5">
        <w:rPr>
          <w:color w:val="000000"/>
          <w:sz w:val="24"/>
          <w:szCs w:val="24"/>
        </w:rPr>
        <w:tab/>
        <w:t>установить, документировать и поддерживать в рабочем состоянии систему качества, охватывающую все операции, в соответствии с требованиями настоящего стандарта.</w:t>
      </w:r>
    </w:p>
    <w:p w14:paraId="0E6D8527" w14:textId="77777777" w:rsidR="006A68B5" w:rsidRDefault="006A68B5" w:rsidP="006A68B5">
      <w:pPr>
        <w:pStyle w:val="ConsPlusNormal"/>
        <w:spacing w:line="360" w:lineRule="auto"/>
        <w:ind w:firstLine="709"/>
        <w:jc w:val="both"/>
        <w:rPr>
          <w:color w:val="000000"/>
          <w:sz w:val="22"/>
          <w:szCs w:val="22"/>
        </w:rPr>
      </w:pPr>
    </w:p>
    <w:p w14:paraId="1A99D740" w14:textId="77777777" w:rsidR="006A68B5" w:rsidRDefault="006A68B5" w:rsidP="006A68B5">
      <w:pPr>
        <w:pStyle w:val="ConsPlusNormal"/>
        <w:spacing w:line="360" w:lineRule="auto"/>
        <w:ind w:firstLine="709"/>
        <w:jc w:val="both"/>
        <w:rPr>
          <w:color w:val="000000"/>
          <w:sz w:val="22"/>
          <w:szCs w:val="22"/>
        </w:rPr>
      </w:pPr>
      <w:r w:rsidRPr="006A68B5">
        <w:rPr>
          <w:color w:val="000000"/>
          <w:sz w:val="22"/>
          <w:szCs w:val="22"/>
        </w:rPr>
        <w:t>Примечание: ИСО 9001 и ИСО 13485 определяют требования к системе качества при разработке, производстве и контроле изделий.</w:t>
      </w:r>
    </w:p>
    <w:p w14:paraId="1AE380ED" w14:textId="77777777" w:rsidR="006A68B5" w:rsidRPr="006A68B5" w:rsidRDefault="006A68B5" w:rsidP="006A68B5">
      <w:pPr>
        <w:pStyle w:val="ConsPlusNormal"/>
        <w:spacing w:line="360" w:lineRule="auto"/>
        <w:ind w:firstLine="709"/>
        <w:jc w:val="both"/>
        <w:rPr>
          <w:color w:val="000000"/>
          <w:sz w:val="22"/>
          <w:szCs w:val="22"/>
        </w:rPr>
      </w:pPr>
    </w:p>
    <w:p w14:paraId="24D5D34D" w14:textId="77777777" w:rsidR="006A68B5" w:rsidRPr="006A68B5" w:rsidRDefault="006A68B5" w:rsidP="006A68B5">
      <w:pPr>
        <w:pStyle w:val="ConsPlusNormal"/>
        <w:spacing w:line="360" w:lineRule="auto"/>
        <w:ind w:firstLine="709"/>
        <w:jc w:val="both"/>
        <w:rPr>
          <w:color w:val="000000"/>
          <w:sz w:val="24"/>
          <w:szCs w:val="24"/>
        </w:rPr>
      </w:pPr>
      <w:r w:rsidRPr="006A68B5">
        <w:rPr>
          <w:color w:val="000000"/>
          <w:sz w:val="24"/>
          <w:szCs w:val="24"/>
        </w:rPr>
        <w:t>5.4</w:t>
      </w:r>
      <w:r w:rsidRPr="006A68B5">
        <w:rPr>
          <w:color w:val="000000"/>
          <w:sz w:val="24"/>
          <w:szCs w:val="24"/>
        </w:rPr>
        <w:tab/>
        <w:t>На каждом индикаторе должна быть ясная маркировка метода стерилизации, для которого он предназначен (см. 5.6 и 5.7) и либо</w:t>
      </w:r>
    </w:p>
    <w:p w14:paraId="3A17E439" w14:textId="77777777" w:rsidR="006A68B5" w:rsidRPr="006A68B5" w:rsidRDefault="006A68B5" w:rsidP="006A68B5">
      <w:pPr>
        <w:pStyle w:val="ConsPlusNormal"/>
        <w:spacing w:line="360" w:lineRule="auto"/>
        <w:ind w:firstLine="709"/>
        <w:jc w:val="both"/>
        <w:rPr>
          <w:color w:val="000000"/>
          <w:sz w:val="24"/>
          <w:szCs w:val="24"/>
        </w:rPr>
      </w:pPr>
      <w:r w:rsidRPr="006A68B5">
        <w:rPr>
          <w:color w:val="000000"/>
          <w:sz w:val="24"/>
          <w:szCs w:val="24"/>
        </w:rPr>
        <w:t>a)</w:t>
      </w:r>
      <w:r w:rsidRPr="006A68B5">
        <w:rPr>
          <w:color w:val="000000"/>
          <w:sz w:val="24"/>
          <w:szCs w:val="24"/>
        </w:rPr>
        <w:tab/>
        <w:t>цифра, указывающая на тип (класс) индикатора (от 1 до 6), либо</w:t>
      </w:r>
    </w:p>
    <w:p w14:paraId="419B41D6" w14:textId="77777777" w:rsidR="006A68B5" w:rsidRPr="006A68B5" w:rsidRDefault="006A68B5" w:rsidP="006A68B5">
      <w:pPr>
        <w:pStyle w:val="ConsPlusNormal"/>
        <w:spacing w:line="360" w:lineRule="auto"/>
        <w:ind w:firstLine="709"/>
        <w:jc w:val="both"/>
        <w:rPr>
          <w:color w:val="000000"/>
          <w:sz w:val="24"/>
          <w:szCs w:val="24"/>
        </w:rPr>
      </w:pPr>
      <w:r w:rsidRPr="006A68B5">
        <w:rPr>
          <w:color w:val="000000"/>
          <w:sz w:val="24"/>
          <w:szCs w:val="24"/>
        </w:rPr>
        <w:t>b)</w:t>
      </w:r>
      <w:r w:rsidRPr="006A68B5">
        <w:rPr>
          <w:color w:val="000000"/>
          <w:sz w:val="24"/>
          <w:szCs w:val="24"/>
        </w:rPr>
        <w:tab/>
        <w:t>комбинация буквы и цифры, показывающая категорию индикатора (например, e1, s2, i3, i4, i5, или i6).</w:t>
      </w:r>
    </w:p>
    <w:p w14:paraId="7C39947E" w14:textId="77777777" w:rsidR="006A68B5" w:rsidRPr="006A68B5" w:rsidRDefault="006A68B5" w:rsidP="006A68B5">
      <w:pPr>
        <w:pStyle w:val="ConsPlusNormal"/>
        <w:spacing w:line="360" w:lineRule="auto"/>
        <w:ind w:firstLine="709"/>
        <w:jc w:val="both"/>
        <w:rPr>
          <w:color w:val="000000"/>
          <w:sz w:val="24"/>
          <w:szCs w:val="24"/>
        </w:rPr>
      </w:pPr>
      <w:r w:rsidRPr="006A68B5">
        <w:rPr>
          <w:color w:val="000000"/>
          <w:sz w:val="24"/>
          <w:szCs w:val="24"/>
        </w:rPr>
        <w:t>На каждом индикаторе типов (классов) 3,4,5 и 6 должна быть ясная маркировка контрольных значений.</w:t>
      </w:r>
    </w:p>
    <w:p w14:paraId="4802993D" w14:textId="77777777" w:rsidR="006A68B5" w:rsidRPr="006A68B5" w:rsidRDefault="006A68B5" w:rsidP="006A68B5">
      <w:pPr>
        <w:pStyle w:val="ConsPlusNormal"/>
        <w:spacing w:line="360" w:lineRule="auto"/>
        <w:ind w:firstLine="709"/>
        <w:jc w:val="both"/>
        <w:rPr>
          <w:color w:val="000000"/>
          <w:sz w:val="24"/>
          <w:szCs w:val="24"/>
        </w:rPr>
      </w:pPr>
      <w:r w:rsidRPr="006A68B5">
        <w:rPr>
          <w:color w:val="000000"/>
          <w:sz w:val="24"/>
          <w:szCs w:val="24"/>
        </w:rPr>
        <w:t>Примечание: Некоторые изготовители индикаторов могут использовать указание категории для обеспечения дополнительного руководства по предполагаемому использованию химического индикатора.</w:t>
      </w:r>
    </w:p>
    <w:p w14:paraId="26BD8F8E" w14:textId="77777777" w:rsidR="006A68B5" w:rsidRPr="006A68B5" w:rsidRDefault="006A68B5" w:rsidP="006A68B5">
      <w:pPr>
        <w:pStyle w:val="ConsPlusNormal"/>
        <w:spacing w:line="360" w:lineRule="auto"/>
        <w:ind w:firstLine="709"/>
        <w:jc w:val="both"/>
        <w:rPr>
          <w:color w:val="000000"/>
          <w:sz w:val="24"/>
          <w:szCs w:val="24"/>
        </w:rPr>
      </w:pPr>
      <w:r w:rsidRPr="006A68B5">
        <w:rPr>
          <w:color w:val="000000"/>
          <w:sz w:val="24"/>
          <w:szCs w:val="24"/>
        </w:rPr>
        <w:t>Если размер или формат индикатора не позволяют разместить информацию шрифтом в 6 символов на сантиметр или крупнее, информация должна быть приведена на этикетке и/или в инструкции по применению.</w:t>
      </w:r>
    </w:p>
    <w:p w14:paraId="5138FE9F" w14:textId="77777777" w:rsidR="006A68B5" w:rsidRPr="006A68B5" w:rsidRDefault="006A68B5" w:rsidP="006A68B5">
      <w:pPr>
        <w:pStyle w:val="ConsPlusNormal"/>
        <w:spacing w:line="360" w:lineRule="auto"/>
        <w:ind w:firstLine="709"/>
        <w:jc w:val="both"/>
        <w:rPr>
          <w:color w:val="000000"/>
          <w:sz w:val="24"/>
          <w:szCs w:val="24"/>
        </w:rPr>
      </w:pPr>
      <w:r w:rsidRPr="006A68B5">
        <w:rPr>
          <w:color w:val="000000"/>
          <w:sz w:val="24"/>
          <w:szCs w:val="24"/>
        </w:rPr>
        <w:t>5.5</w:t>
      </w:r>
      <w:r w:rsidRPr="006A68B5">
        <w:rPr>
          <w:color w:val="000000"/>
          <w:sz w:val="24"/>
          <w:szCs w:val="24"/>
        </w:rPr>
        <w:tab/>
        <w:t>Индикатор должен соответствовать требованиям настоящего стандарта в течение всего срока годности, установленного изготовителем (см. Приложение А).</w:t>
      </w:r>
    </w:p>
    <w:p w14:paraId="128CF0E8" w14:textId="77777777" w:rsidR="006A68B5" w:rsidRPr="006A68B5" w:rsidRDefault="006A68B5" w:rsidP="006A68B5">
      <w:pPr>
        <w:pStyle w:val="ConsPlusNormal"/>
        <w:spacing w:line="360" w:lineRule="auto"/>
        <w:ind w:firstLine="709"/>
        <w:jc w:val="both"/>
        <w:rPr>
          <w:color w:val="000000"/>
          <w:sz w:val="24"/>
          <w:szCs w:val="24"/>
        </w:rPr>
      </w:pPr>
      <w:r w:rsidRPr="006A68B5">
        <w:rPr>
          <w:color w:val="000000"/>
          <w:sz w:val="24"/>
          <w:szCs w:val="24"/>
        </w:rPr>
        <w:t>5.6</w:t>
      </w:r>
      <w:r w:rsidRPr="006A68B5">
        <w:rPr>
          <w:color w:val="000000"/>
          <w:sz w:val="24"/>
          <w:szCs w:val="24"/>
        </w:rPr>
        <w:tab/>
        <w:t>Сокращенные обозначения метода стерилизации должны соответствовать следующим символам:</w:t>
      </w:r>
    </w:p>
    <w:p w14:paraId="4402B146" w14:textId="77777777" w:rsidR="006A68B5" w:rsidRPr="006A68B5" w:rsidRDefault="006A68B5" w:rsidP="006A68B5">
      <w:pPr>
        <w:pStyle w:val="ConsPlusNormal"/>
        <w:spacing w:line="360" w:lineRule="auto"/>
        <w:ind w:firstLine="709"/>
        <w:jc w:val="both"/>
        <w:rPr>
          <w:color w:val="000000"/>
          <w:sz w:val="24"/>
          <w:szCs w:val="24"/>
        </w:rPr>
      </w:pPr>
    </w:p>
    <w:p w14:paraId="36579EBA" w14:textId="77777777" w:rsidR="006A68B5" w:rsidRPr="006A68B5" w:rsidRDefault="006A68B5" w:rsidP="006A68B5">
      <w:pPr>
        <w:pStyle w:val="ConsPlusNormal"/>
        <w:spacing w:line="360" w:lineRule="auto"/>
        <w:ind w:firstLine="709"/>
        <w:jc w:val="both"/>
        <w:rPr>
          <w:color w:val="000000"/>
          <w:sz w:val="24"/>
          <w:szCs w:val="24"/>
        </w:rPr>
      </w:pPr>
      <w:r w:rsidRPr="006A68B5">
        <w:rPr>
          <w:color w:val="000000"/>
          <w:sz w:val="24"/>
          <w:szCs w:val="24"/>
        </w:rPr>
        <w:t>- все режимы паровой стерилизации</w:t>
      </w:r>
    </w:p>
    <w:p w14:paraId="5A71064F" w14:textId="77777777" w:rsidR="006A68B5" w:rsidRPr="006A68B5" w:rsidRDefault="006A68B5" w:rsidP="006A68B5">
      <w:pPr>
        <w:pStyle w:val="ConsPlusNormal"/>
        <w:spacing w:line="360" w:lineRule="auto"/>
        <w:ind w:firstLine="709"/>
        <w:jc w:val="both"/>
        <w:rPr>
          <w:color w:val="000000"/>
          <w:sz w:val="24"/>
          <w:szCs w:val="24"/>
        </w:rPr>
      </w:pPr>
      <w:r w:rsidRPr="006A68B5">
        <w:rPr>
          <w:color w:val="000000"/>
          <w:sz w:val="24"/>
          <w:szCs w:val="24"/>
        </w:rPr>
        <w:t>- все режимы воздушной стерилизации</w:t>
      </w:r>
    </w:p>
    <w:p w14:paraId="3D0BDC24" w14:textId="77777777" w:rsidR="006A68B5" w:rsidRPr="006A68B5" w:rsidRDefault="006A68B5" w:rsidP="006A68B5">
      <w:pPr>
        <w:pStyle w:val="ConsPlusNormal"/>
        <w:spacing w:line="360" w:lineRule="auto"/>
        <w:ind w:firstLine="709"/>
        <w:jc w:val="both"/>
        <w:rPr>
          <w:color w:val="000000"/>
          <w:sz w:val="24"/>
          <w:szCs w:val="24"/>
        </w:rPr>
      </w:pPr>
      <w:r w:rsidRPr="006A68B5">
        <w:rPr>
          <w:color w:val="000000"/>
          <w:sz w:val="24"/>
          <w:szCs w:val="24"/>
        </w:rPr>
        <w:t>- все режимы стерилизации оксидом этилена</w:t>
      </w:r>
    </w:p>
    <w:p w14:paraId="0B0929F2" w14:textId="77777777" w:rsidR="006A68B5" w:rsidRPr="006A68B5" w:rsidRDefault="006A68B5" w:rsidP="006A68B5">
      <w:pPr>
        <w:pStyle w:val="ConsPlusNormal"/>
        <w:spacing w:line="360" w:lineRule="auto"/>
        <w:ind w:firstLine="709"/>
        <w:jc w:val="both"/>
        <w:rPr>
          <w:color w:val="000000"/>
          <w:sz w:val="24"/>
          <w:szCs w:val="24"/>
        </w:rPr>
      </w:pPr>
      <w:r w:rsidRPr="006A68B5">
        <w:rPr>
          <w:color w:val="000000"/>
          <w:sz w:val="24"/>
          <w:szCs w:val="24"/>
        </w:rPr>
        <w:t>- все режимы радиационной стерилизации</w:t>
      </w:r>
    </w:p>
    <w:p w14:paraId="799AECB9" w14:textId="77777777" w:rsidR="006A68B5" w:rsidRPr="006A68B5" w:rsidRDefault="006A68B5" w:rsidP="006A68B5">
      <w:pPr>
        <w:pStyle w:val="ConsPlusNormal"/>
        <w:spacing w:line="360" w:lineRule="auto"/>
        <w:ind w:firstLine="709"/>
        <w:jc w:val="both"/>
        <w:rPr>
          <w:color w:val="000000"/>
          <w:sz w:val="24"/>
          <w:szCs w:val="24"/>
        </w:rPr>
      </w:pPr>
      <w:r w:rsidRPr="006A68B5">
        <w:rPr>
          <w:color w:val="000000"/>
          <w:sz w:val="24"/>
          <w:szCs w:val="24"/>
        </w:rPr>
        <w:t>- все режимы пароформальдегидной стерилизации</w:t>
      </w:r>
    </w:p>
    <w:p w14:paraId="47785DCF" w14:textId="77777777" w:rsidR="006A68B5" w:rsidRPr="006A68B5" w:rsidRDefault="006A68B5" w:rsidP="006A68B5">
      <w:pPr>
        <w:pStyle w:val="ConsPlusNormal"/>
        <w:spacing w:line="360" w:lineRule="auto"/>
        <w:ind w:firstLine="709"/>
        <w:jc w:val="both"/>
        <w:rPr>
          <w:color w:val="000000"/>
          <w:sz w:val="24"/>
          <w:szCs w:val="24"/>
        </w:rPr>
      </w:pPr>
      <w:r w:rsidRPr="006A68B5">
        <w:rPr>
          <w:color w:val="000000"/>
          <w:sz w:val="24"/>
          <w:szCs w:val="24"/>
        </w:rPr>
        <w:t>- все режимы стерилизации с применением паров перекиси водорода</w:t>
      </w:r>
    </w:p>
    <w:p w14:paraId="6FB3978D" w14:textId="77777777" w:rsidR="006A68B5" w:rsidRPr="006A68B5" w:rsidRDefault="006A68B5" w:rsidP="006A68B5">
      <w:pPr>
        <w:pStyle w:val="ConsPlusNormal"/>
        <w:spacing w:line="360" w:lineRule="auto"/>
        <w:ind w:firstLine="709"/>
        <w:jc w:val="both"/>
        <w:rPr>
          <w:color w:val="000000"/>
          <w:sz w:val="24"/>
          <w:szCs w:val="24"/>
        </w:rPr>
      </w:pPr>
      <w:r w:rsidRPr="006A68B5">
        <w:rPr>
          <w:color w:val="000000"/>
          <w:sz w:val="24"/>
          <w:szCs w:val="24"/>
        </w:rPr>
        <w:t>Приведенные сокращения являются символами и не подлежат переводу.</w:t>
      </w:r>
    </w:p>
    <w:p w14:paraId="57C9F5C1" w14:textId="77777777" w:rsidR="006A68B5" w:rsidRPr="006A68B5" w:rsidRDefault="006A68B5" w:rsidP="006A68B5">
      <w:pPr>
        <w:pStyle w:val="ConsPlusNormal"/>
        <w:spacing w:line="360" w:lineRule="auto"/>
        <w:ind w:firstLine="709"/>
        <w:jc w:val="both"/>
        <w:rPr>
          <w:color w:val="000000"/>
          <w:sz w:val="24"/>
          <w:szCs w:val="24"/>
        </w:rPr>
      </w:pPr>
      <w:r w:rsidRPr="006A68B5">
        <w:rPr>
          <w:color w:val="000000"/>
          <w:sz w:val="24"/>
          <w:szCs w:val="24"/>
        </w:rPr>
        <w:t>5.7</w:t>
      </w:r>
      <w:r w:rsidRPr="006A68B5">
        <w:rPr>
          <w:color w:val="000000"/>
          <w:sz w:val="24"/>
          <w:szCs w:val="24"/>
        </w:rPr>
        <w:tab/>
        <w:t>Если индикатор предназначен для использования при определенных режимах стерилизации, то эти сведения должны быть указаны или закодированы на индикаторе или в инструкции (вкладыше технической информации).</w:t>
      </w:r>
    </w:p>
    <w:p w14:paraId="79E5DEED" w14:textId="77777777" w:rsidR="006A68B5" w:rsidRPr="006A68B5" w:rsidRDefault="006A68B5" w:rsidP="006A68B5">
      <w:pPr>
        <w:pStyle w:val="ConsPlusNormal"/>
        <w:spacing w:line="360" w:lineRule="auto"/>
        <w:ind w:firstLine="709"/>
        <w:jc w:val="both"/>
        <w:rPr>
          <w:color w:val="000000"/>
          <w:sz w:val="24"/>
          <w:szCs w:val="24"/>
        </w:rPr>
      </w:pPr>
      <w:r w:rsidRPr="006A68B5">
        <w:rPr>
          <w:color w:val="000000"/>
          <w:sz w:val="24"/>
          <w:szCs w:val="24"/>
        </w:rPr>
        <w:t>Например, если индикатор предназначен для использования при паровой стерилизации в режиме 121°C/15 мин, должна быть следующая маркировка:</w:t>
      </w:r>
    </w:p>
    <w:p w14:paraId="02A626EF" w14:textId="77777777" w:rsidR="006A68B5" w:rsidRPr="006A68B5" w:rsidRDefault="006A68B5" w:rsidP="006A68B5">
      <w:pPr>
        <w:pStyle w:val="ConsPlusNormal"/>
        <w:spacing w:line="360" w:lineRule="auto"/>
        <w:ind w:firstLine="709"/>
        <w:jc w:val="both"/>
        <w:rPr>
          <w:color w:val="000000"/>
          <w:sz w:val="24"/>
          <w:szCs w:val="24"/>
        </w:rPr>
      </w:pPr>
      <w:r w:rsidRPr="006A68B5">
        <w:rPr>
          <w:color w:val="000000"/>
          <w:sz w:val="24"/>
          <w:szCs w:val="24"/>
        </w:rPr>
        <w:t xml:space="preserve">121 °C 15 мин </w:t>
      </w:r>
      <w:r>
        <w:rPr>
          <w:color w:val="000000"/>
          <w:sz w:val="24"/>
          <w:szCs w:val="24"/>
        </w:rPr>
        <w:t xml:space="preserve">             </w:t>
      </w:r>
      <w:r w:rsidRPr="006A68B5">
        <w:rPr>
          <w:color w:val="000000"/>
          <w:sz w:val="24"/>
          <w:szCs w:val="24"/>
        </w:rPr>
        <w:t>(См. 5.6.)</w:t>
      </w:r>
    </w:p>
    <w:p w14:paraId="3B30439D" w14:textId="77777777" w:rsidR="006A68B5" w:rsidRPr="006A68B5" w:rsidRDefault="006A68B5" w:rsidP="006A68B5">
      <w:pPr>
        <w:pStyle w:val="ConsPlusNormal"/>
        <w:spacing w:line="360" w:lineRule="auto"/>
        <w:ind w:firstLine="709"/>
        <w:jc w:val="both"/>
        <w:rPr>
          <w:color w:val="000000"/>
          <w:sz w:val="24"/>
          <w:szCs w:val="24"/>
        </w:rPr>
      </w:pPr>
      <w:r w:rsidRPr="006A68B5">
        <w:rPr>
          <w:color w:val="000000"/>
          <w:sz w:val="24"/>
          <w:szCs w:val="24"/>
        </w:rPr>
        <w:t>5.8</w:t>
      </w:r>
      <w:r w:rsidRPr="006A68B5">
        <w:rPr>
          <w:color w:val="000000"/>
          <w:sz w:val="24"/>
          <w:szCs w:val="24"/>
        </w:rPr>
        <w:tab/>
        <w:t>Каждая упаковка индикаторов или инструкция (вкладыш технической информации), поставляемая с индикаторами, должны содержать следующие сведения:</w:t>
      </w:r>
    </w:p>
    <w:p w14:paraId="459EBEFF" w14:textId="77777777" w:rsidR="006A68B5" w:rsidRPr="006A68B5" w:rsidRDefault="006A68B5" w:rsidP="006A68B5">
      <w:pPr>
        <w:pStyle w:val="ConsPlusNormal"/>
        <w:spacing w:line="360" w:lineRule="auto"/>
        <w:ind w:firstLine="709"/>
        <w:jc w:val="both"/>
        <w:rPr>
          <w:color w:val="000000"/>
          <w:sz w:val="24"/>
          <w:szCs w:val="24"/>
        </w:rPr>
      </w:pPr>
      <w:r w:rsidRPr="006A68B5">
        <w:rPr>
          <w:color w:val="000000"/>
          <w:sz w:val="24"/>
          <w:szCs w:val="24"/>
        </w:rPr>
        <w:t>a)</w:t>
      </w:r>
      <w:r w:rsidRPr="006A68B5">
        <w:rPr>
          <w:color w:val="000000"/>
          <w:sz w:val="24"/>
          <w:szCs w:val="24"/>
        </w:rPr>
        <w:tab/>
        <w:t>Тип (класс) или категория (см. Раздел 4), метод стерилизации (см. 5.6) и режим стерилизации (см. 5.7), для которых предназначен индикатор;</w:t>
      </w:r>
    </w:p>
    <w:p w14:paraId="761208C3" w14:textId="77777777" w:rsidR="006A68B5" w:rsidRPr="006A68B5" w:rsidRDefault="006A68B5" w:rsidP="006A68B5">
      <w:pPr>
        <w:pStyle w:val="ConsPlusNormal"/>
        <w:spacing w:line="360" w:lineRule="auto"/>
        <w:ind w:firstLine="709"/>
        <w:jc w:val="both"/>
        <w:rPr>
          <w:color w:val="000000"/>
          <w:sz w:val="24"/>
          <w:szCs w:val="24"/>
        </w:rPr>
      </w:pPr>
      <w:r w:rsidRPr="006A68B5">
        <w:rPr>
          <w:color w:val="000000"/>
          <w:sz w:val="24"/>
          <w:szCs w:val="24"/>
        </w:rPr>
        <w:t>b)</w:t>
      </w:r>
      <w:r w:rsidRPr="006A68B5">
        <w:rPr>
          <w:color w:val="000000"/>
          <w:sz w:val="24"/>
          <w:szCs w:val="24"/>
        </w:rPr>
        <w:tab/>
        <w:t>критические переменные процесса, на которые реагирует индикатор, и, если применимо, их КЗ;</w:t>
      </w:r>
    </w:p>
    <w:p w14:paraId="2CE70FA9" w14:textId="77777777" w:rsidR="006A68B5" w:rsidRPr="006A68B5" w:rsidRDefault="006A68B5" w:rsidP="006A68B5">
      <w:pPr>
        <w:pStyle w:val="ConsPlusNormal"/>
        <w:spacing w:line="360" w:lineRule="auto"/>
        <w:ind w:firstLine="709"/>
        <w:jc w:val="both"/>
        <w:rPr>
          <w:color w:val="000000"/>
          <w:sz w:val="24"/>
          <w:szCs w:val="24"/>
        </w:rPr>
      </w:pPr>
      <w:r w:rsidRPr="006A68B5">
        <w:rPr>
          <w:color w:val="000000"/>
          <w:sz w:val="24"/>
          <w:szCs w:val="24"/>
        </w:rPr>
        <w:t>c)</w:t>
      </w:r>
      <w:r w:rsidRPr="006A68B5">
        <w:rPr>
          <w:color w:val="000000"/>
          <w:sz w:val="24"/>
          <w:szCs w:val="24"/>
        </w:rPr>
        <w:tab/>
        <w:t>описание изменения, которое должно произойти с индикатором; для цветовых индикаторов, если изменение цвета не может быть однозначно описано, - образцы ожидаемого диапазона цветов для начального и конечного состояния индика-тора.</w:t>
      </w:r>
    </w:p>
    <w:p w14:paraId="375092BF" w14:textId="77777777" w:rsidR="006A68B5" w:rsidRPr="006A68B5" w:rsidRDefault="006A68B5" w:rsidP="006A68B5">
      <w:pPr>
        <w:pStyle w:val="ConsPlusNormal"/>
        <w:spacing w:line="360" w:lineRule="auto"/>
        <w:ind w:firstLine="709"/>
        <w:jc w:val="both"/>
        <w:rPr>
          <w:color w:val="000000"/>
          <w:sz w:val="24"/>
          <w:szCs w:val="24"/>
        </w:rPr>
      </w:pPr>
      <w:r w:rsidRPr="006A68B5">
        <w:rPr>
          <w:color w:val="000000"/>
          <w:sz w:val="24"/>
          <w:szCs w:val="24"/>
        </w:rPr>
        <w:t>d)</w:t>
      </w:r>
      <w:r w:rsidRPr="006A68B5">
        <w:rPr>
          <w:color w:val="000000"/>
          <w:sz w:val="24"/>
          <w:szCs w:val="24"/>
        </w:rPr>
        <w:tab/>
        <w:t>инструкции по использованию необходимые для обеспечения правильного функционирования индикатора;</w:t>
      </w:r>
    </w:p>
    <w:p w14:paraId="291A86C0" w14:textId="77777777" w:rsidR="006A68B5" w:rsidRPr="006A68B5" w:rsidRDefault="006A68B5" w:rsidP="006A68B5">
      <w:pPr>
        <w:pStyle w:val="ConsPlusNormal"/>
        <w:spacing w:line="360" w:lineRule="auto"/>
        <w:ind w:firstLine="709"/>
        <w:jc w:val="both"/>
        <w:rPr>
          <w:color w:val="000000"/>
          <w:sz w:val="24"/>
          <w:szCs w:val="24"/>
        </w:rPr>
      </w:pPr>
      <w:r w:rsidRPr="006A68B5">
        <w:rPr>
          <w:color w:val="000000"/>
          <w:sz w:val="24"/>
          <w:szCs w:val="24"/>
        </w:rPr>
        <w:t>e)</w:t>
      </w:r>
      <w:r w:rsidRPr="006A68B5">
        <w:rPr>
          <w:color w:val="000000"/>
          <w:sz w:val="24"/>
          <w:szCs w:val="24"/>
        </w:rPr>
        <w:tab/>
        <w:t>условия хранения до и после использования;</w:t>
      </w:r>
    </w:p>
    <w:p w14:paraId="79B033A9" w14:textId="77777777" w:rsidR="006A68B5" w:rsidRPr="006A68B5" w:rsidRDefault="006A68B5" w:rsidP="006A68B5">
      <w:pPr>
        <w:pStyle w:val="ConsPlusNormal"/>
        <w:spacing w:line="360" w:lineRule="auto"/>
        <w:ind w:firstLine="709"/>
        <w:jc w:val="both"/>
        <w:rPr>
          <w:color w:val="000000"/>
          <w:sz w:val="24"/>
          <w:szCs w:val="24"/>
        </w:rPr>
      </w:pPr>
      <w:r w:rsidRPr="006A68B5">
        <w:rPr>
          <w:color w:val="000000"/>
          <w:sz w:val="24"/>
          <w:szCs w:val="24"/>
        </w:rPr>
        <w:t>f)</w:t>
      </w:r>
      <w:r w:rsidRPr="006A68B5">
        <w:rPr>
          <w:color w:val="000000"/>
          <w:sz w:val="24"/>
          <w:szCs w:val="24"/>
        </w:rPr>
        <w:tab/>
        <w:t>любые возможные изменения и сроки, в течение которых они могут произойти, для полностью или не полностью измененного индикатора при его хранении согласно инструкции изготовителя;</w:t>
      </w:r>
    </w:p>
    <w:p w14:paraId="77BAD845" w14:textId="77777777" w:rsidR="006A68B5" w:rsidRPr="006A68B5" w:rsidRDefault="006A68B5" w:rsidP="006A68B5">
      <w:pPr>
        <w:pStyle w:val="ConsPlusNormal"/>
        <w:spacing w:line="360" w:lineRule="auto"/>
        <w:ind w:firstLine="709"/>
        <w:jc w:val="both"/>
        <w:rPr>
          <w:color w:val="000000"/>
          <w:sz w:val="24"/>
          <w:szCs w:val="24"/>
        </w:rPr>
      </w:pPr>
      <w:r w:rsidRPr="006A68B5">
        <w:rPr>
          <w:color w:val="000000"/>
          <w:sz w:val="24"/>
          <w:szCs w:val="24"/>
        </w:rPr>
        <w:t>g)</w:t>
      </w:r>
      <w:r w:rsidRPr="006A68B5">
        <w:rPr>
          <w:color w:val="000000"/>
          <w:sz w:val="24"/>
          <w:szCs w:val="24"/>
        </w:rPr>
        <w:tab/>
        <w:t>любые мешающие вещества, которые могут встретиться, или условия, которые могут воздействовать на индикатор при применении по назначению, для которых известно, что они негативно влияют на функциональные характеристики индикатора;</w:t>
      </w:r>
    </w:p>
    <w:p w14:paraId="5607D543" w14:textId="77777777" w:rsidR="006A68B5" w:rsidRPr="006A68B5" w:rsidRDefault="006A68B5" w:rsidP="006A68B5">
      <w:pPr>
        <w:pStyle w:val="ConsPlusNormal"/>
        <w:spacing w:line="360" w:lineRule="auto"/>
        <w:ind w:firstLine="709"/>
        <w:jc w:val="both"/>
        <w:rPr>
          <w:color w:val="000000"/>
          <w:sz w:val="24"/>
          <w:szCs w:val="24"/>
        </w:rPr>
      </w:pPr>
      <w:r w:rsidRPr="006A68B5">
        <w:rPr>
          <w:color w:val="000000"/>
          <w:sz w:val="24"/>
          <w:szCs w:val="24"/>
        </w:rPr>
        <w:t>h)</w:t>
      </w:r>
      <w:r w:rsidRPr="006A68B5">
        <w:rPr>
          <w:color w:val="000000"/>
          <w:sz w:val="24"/>
          <w:szCs w:val="24"/>
        </w:rPr>
        <w:tab/>
        <w:t>любые меры предосторожности во время и/или после применения индикатора;</w:t>
      </w:r>
    </w:p>
    <w:p w14:paraId="058D5179" w14:textId="77777777" w:rsidR="006A68B5" w:rsidRPr="006A68B5" w:rsidRDefault="006A68B5" w:rsidP="006A68B5">
      <w:pPr>
        <w:pStyle w:val="ConsPlusNormal"/>
        <w:spacing w:line="360" w:lineRule="auto"/>
        <w:ind w:firstLine="709"/>
        <w:jc w:val="both"/>
        <w:rPr>
          <w:color w:val="000000"/>
          <w:sz w:val="24"/>
          <w:szCs w:val="24"/>
        </w:rPr>
      </w:pPr>
      <w:r w:rsidRPr="006A68B5">
        <w:rPr>
          <w:color w:val="000000"/>
          <w:sz w:val="24"/>
          <w:szCs w:val="24"/>
        </w:rPr>
        <w:t>i)</w:t>
      </w:r>
      <w:r w:rsidRPr="006A68B5">
        <w:rPr>
          <w:color w:val="000000"/>
          <w:sz w:val="24"/>
          <w:szCs w:val="24"/>
        </w:rPr>
        <w:tab/>
        <w:t>наименование и адрес изготовителя или поставщика; в случаях, когда этого требуют национальные или региональные правила, например, в ЕС - наименование и адрес уполномоченного представителя ЕС</w:t>
      </w:r>
    </w:p>
    <w:p w14:paraId="197B322D" w14:textId="77777777" w:rsidR="006A68B5" w:rsidRPr="006A68B5" w:rsidRDefault="006A68B5" w:rsidP="006A68B5">
      <w:pPr>
        <w:pStyle w:val="ConsPlusNormal"/>
        <w:spacing w:line="360" w:lineRule="auto"/>
        <w:ind w:firstLine="709"/>
        <w:jc w:val="both"/>
        <w:rPr>
          <w:color w:val="000000"/>
          <w:sz w:val="24"/>
          <w:szCs w:val="24"/>
        </w:rPr>
      </w:pPr>
      <w:r w:rsidRPr="006A68B5">
        <w:rPr>
          <w:color w:val="000000"/>
          <w:sz w:val="24"/>
          <w:szCs w:val="24"/>
        </w:rPr>
        <w:t>j)</w:t>
      </w:r>
      <w:r w:rsidRPr="006A68B5">
        <w:rPr>
          <w:color w:val="000000"/>
          <w:sz w:val="24"/>
          <w:szCs w:val="24"/>
        </w:rPr>
        <w:tab/>
        <w:t>дату истечения срока годности или дату производства плюс срок хранения при соблюдении условий хранения, выраженные в соответствии с ИСО 8601 (например, ММ-ГГГГ);</w:t>
      </w:r>
    </w:p>
    <w:p w14:paraId="2640AA10" w14:textId="77777777" w:rsidR="006A68B5" w:rsidRPr="006A68B5" w:rsidRDefault="006A68B5" w:rsidP="006A68B5">
      <w:pPr>
        <w:pStyle w:val="ConsPlusNormal"/>
        <w:spacing w:line="360" w:lineRule="auto"/>
        <w:ind w:firstLine="709"/>
        <w:jc w:val="both"/>
        <w:rPr>
          <w:color w:val="000000"/>
          <w:sz w:val="24"/>
          <w:szCs w:val="24"/>
        </w:rPr>
      </w:pPr>
      <w:r w:rsidRPr="006A68B5">
        <w:rPr>
          <w:color w:val="000000"/>
          <w:sz w:val="24"/>
          <w:szCs w:val="24"/>
        </w:rPr>
        <w:t>k)</w:t>
      </w:r>
      <w:r w:rsidRPr="006A68B5">
        <w:rPr>
          <w:color w:val="000000"/>
          <w:sz w:val="24"/>
          <w:szCs w:val="24"/>
        </w:rPr>
        <w:tab/>
        <w:t>уникальный код (например, номер партии) для обеспечения прослеживаемости.</w:t>
      </w:r>
    </w:p>
    <w:p w14:paraId="19C8E6C1" w14:textId="77777777" w:rsidR="006A68B5" w:rsidRDefault="006A68B5" w:rsidP="006A68B5">
      <w:pPr>
        <w:pStyle w:val="ConsPlusNormal"/>
        <w:spacing w:line="360" w:lineRule="auto"/>
        <w:ind w:firstLine="709"/>
        <w:jc w:val="both"/>
        <w:rPr>
          <w:color w:val="000000"/>
          <w:sz w:val="22"/>
          <w:szCs w:val="22"/>
        </w:rPr>
      </w:pPr>
    </w:p>
    <w:p w14:paraId="4B4943C4" w14:textId="77777777" w:rsidR="006A68B5" w:rsidRDefault="006A68B5" w:rsidP="006A68B5">
      <w:pPr>
        <w:pStyle w:val="ConsPlusNormal"/>
        <w:spacing w:line="360" w:lineRule="auto"/>
        <w:ind w:firstLine="709"/>
        <w:jc w:val="both"/>
        <w:rPr>
          <w:color w:val="000000"/>
          <w:sz w:val="22"/>
          <w:szCs w:val="22"/>
        </w:rPr>
      </w:pPr>
      <w:r w:rsidRPr="006A68B5">
        <w:rPr>
          <w:color w:val="000000"/>
          <w:sz w:val="22"/>
          <w:szCs w:val="22"/>
        </w:rPr>
        <w:t>Примечание:</w:t>
      </w:r>
      <w:r w:rsidRPr="006A68B5">
        <w:rPr>
          <w:color w:val="000000"/>
          <w:sz w:val="22"/>
          <w:szCs w:val="22"/>
        </w:rPr>
        <w:tab/>
        <w:t>Национальные или региональные нормативные документы могут содержать дополнительные или другие требования.</w:t>
      </w:r>
    </w:p>
    <w:p w14:paraId="54B9A53F" w14:textId="77777777" w:rsidR="006A68B5" w:rsidRPr="006A68B5" w:rsidRDefault="006A68B5" w:rsidP="006A68B5">
      <w:pPr>
        <w:pStyle w:val="ConsPlusNormal"/>
        <w:spacing w:line="360" w:lineRule="auto"/>
        <w:ind w:firstLine="709"/>
        <w:jc w:val="both"/>
        <w:rPr>
          <w:color w:val="000000"/>
          <w:sz w:val="22"/>
          <w:szCs w:val="22"/>
        </w:rPr>
      </w:pPr>
    </w:p>
    <w:p w14:paraId="71054311" w14:textId="77777777" w:rsidR="006A68B5" w:rsidRPr="006A68B5" w:rsidRDefault="006A68B5" w:rsidP="006A68B5">
      <w:pPr>
        <w:pStyle w:val="ConsPlusNormal"/>
        <w:spacing w:line="360" w:lineRule="auto"/>
        <w:ind w:firstLine="709"/>
        <w:jc w:val="both"/>
        <w:rPr>
          <w:color w:val="000000"/>
          <w:sz w:val="24"/>
          <w:szCs w:val="24"/>
        </w:rPr>
      </w:pPr>
      <w:r w:rsidRPr="006A68B5">
        <w:rPr>
          <w:color w:val="000000"/>
          <w:sz w:val="24"/>
          <w:szCs w:val="24"/>
        </w:rPr>
        <w:t>5.9</w:t>
      </w:r>
      <w:r w:rsidRPr="006A68B5">
        <w:rPr>
          <w:color w:val="000000"/>
          <w:sz w:val="24"/>
          <w:szCs w:val="24"/>
        </w:rPr>
        <w:tab/>
        <w:t>Изготовитель должен сохранять документальное подтверждение того, что индикатор при надлежащем применении не выделяет каких-либо токсичных веществ в количествах, опасных для здоровья или нарушающих свойства стерилизуемых изделий, до, во время и после процесса стерилизации, для которого он разработан.</w:t>
      </w:r>
    </w:p>
    <w:p w14:paraId="71EAD391" w14:textId="77777777" w:rsidR="006A68B5" w:rsidRPr="006A68B5" w:rsidRDefault="006A68B5" w:rsidP="006A68B5">
      <w:pPr>
        <w:pStyle w:val="ConsPlusNormal"/>
        <w:spacing w:line="360" w:lineRule="auto"/>
        <w:ind w:firstLine="709"/>
        <w:jc w:val="both"/>
        <w:rPr>
          <w:color w:val="000000"/>
          <w:sz w:val="24"/>
          <w:szCs w:val="24"/>
        </w:rPr>
      </w:pPr>
      <w:r w:rsidRPr="006A68B5">
        <w:rPr>
          <w:color w:val="000000"/>
          <w:sz w:val="24"/>
          <w:szCs w:val="24"/>
        </w:rPr>
        <w:t>5.10</w:t>
      </w:r>
      <w:r w:rsidRPr="006A68B5">
        <w:rPr>
          <w:color w:val="000000"/>
          <w:sz w:val="24"/>
          <w:szCs w:val="24"/>
        </w:rPr>
        <w:tab/>
        <w:t>Если индикатор разработан для применения только с определенной испытательной загрузкой, эта информация должна быть размещена или закодирована совместно с символом (см. Рисунок 1) на индикаторе, его упаковке и в поставляемой с комплектом инструкции (вкладыше технической информации). Если размер или формат индикатора не позволяют разместить символ размером 5 мм или более, допустимо указать данную информацию только на упаковке индикаторов и в инструкции (вкладыше технической информации).</w:t>
      </w:r>
    </w:p>
    <w:p w14:paraId="58C34D32" w14:textId="7760E124" w:rsidR="006A68B5" w:rsidRDefault="006A68B5" w:rsidP="006A68B5">
      <w:pPr>
        <w:pStyle w:val="ConsPlusNormal"/>
        <w:tabs>
          <w:tab w:val="left" w:pos="3675"/>
        </w:tabs>
        <w:spacing w:line="360" w:lineRule="auto"/>
        <w:ind w:firstLine="709"/>
        <w:jc w:val="both"/>
        <w:rPr>
          <w:color w:val="000000"/>
          <w:sz w:val="24"/>
          <w:szCs w:val="24"/>
        </w:rPr>
      </w:pPr>
      <w:r>
        <w:rPr>
          <w:color w:val="000000"/>
          <w:sz w:val="24"/>
          <w:szCs w:val="24"/>
        </w:rPr>
        <w:tab/>
      </w:r>
      <w:r w:rsidR="00C56A42">
        <w:rPr>
          <w:noProof/>
          <w:color w:val="000000"/>
          <w:sz w:val="24"/>
          <w:szCs w:val="24"/>
        </w:rPr>
        <w:drawing>
          <wp:inline distT="0" distB="0" distL="0" distR="0" wp14:anchorId="76D55289" wp14:editId="7A49AC38">
            <wp:extent cx="975360" cy="792480"/>
            <wp:effectExtent l="0" t="0" r="0" b="0"/>
            <wp:docPr id="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75360" cy="792480"/>
                    </a:xfrm>
                    <a:prstGeom prst="rect">
                      <a:avLst/>
                    </a:prstGeom>
                    <a:noFill/>
                  </pic:spPr>
                </pic:pic>
              </a:graphicData>
            </a:graphic>
          </wp:inline>
        </w:drawing>
      </w:r>
    </w:p>
    <w:p w14:paraId="57756A2E" w14:textId="77777777" w:rsidR="00EE0461" w:rsidRPr="00EE0461" w:rsidRDefault="006A68B5" w:rsidP="006A68B5">
      <w:pPr>
        <w:pStyle w:val="ConsPlusNormal"/>
        <w:spacing w:line="360" w:lineRule="auto"/>
        <w:ind w:firstLine="709"/>
        <w:jc w:val="center"/>
        <w:rPr>
          <w:color w:val="000000"/>
          <w:sz w:val="24"/>
          <w:szCs w:val="24"/>
        </w:rPr>
      </w:pPr>
      <w:r w:rsidRPr="006A68B5">
        <w:rPr>
          <w:color w:val="000000"/>
          <w:sz w:val="24"/>
          <w:szCs w:val="24"/>
        </w:rPr>
        <w:t>Рисунок 1 — Символ для обозначения использования только с определенной испытательной загрузкой</w:t>
      </w:r>
    </w:p>
    <w:p w14:paraId="4E773995" w14:textId="77777777" w:rsidR="006A68B5" w:rsidRDefault="006A68B5" w:rsidP="006A68B5">
      <w:pPr>
        <w:pStyle w:val="ConsPlusNormal"/>
        <w:spacing w:line="360" w:lineRule="auto"/>
        <w:ind w:firstLine="709"/>
        <w:jc w:val="both"/>
        <w:rPr>
          <w:b/>
          <w:bCs/>
          <w:color w:val="000000"/>
          <w:sz w:val="28"/>
          <w:szCs w:val="28"/>
        </w:rPr>
      </w:pPr>
    </w:p>
    <w:p w14:paraId="4EE8DEEC" w14:textId="77777777" w:rsidR="006A68B5" w:rsidRPr="006A68B5" w:rsidRDefault="006A68B5" w:rsidP="006A68B5">
      <w:pPr>
        <w:pStyle w:val="ConsPlusNormal"/>
        <w:spacing w:line="360" w:lineRule="auto"/>
        <w:ind w:firstLine="709"/>
        <w:jc w:val="both"/>
        <w:rPr>
          <w:b/>
          <w:bCs/>
          <w:color w:val="000000"/>
          <w:sz w:val="28"/>
          <w:szCs w:val="28"/>
        </w:rPr>
      </w:pPr>
      <w:r w:rsidRPr="006A68B5">
        <w:rPr>
          <w:b/>
          <w:bCs/>
          <w:color w:val="000000"/>
          <w:sz w:val="28"/>
          <w:szCs w:val="28"/>
        </w:rPr>
        <w:t>6 Требования к рабочим характеристикам</w:t>
      </w:r>
    </w:p>
    <w:p w14:paraId="56BCDCC0" w14:textId="77777777" w:rsidR="006A68B5" w:rsidRPr="006A68B5" w:rsidRDefault="006A68B5" w:rsidP="006A68B5">
      <w:pPr>
        <w:pStyle w:val="ConsPlusNormal"/>
        <w:spacing w:line="360" w:lineRule="auto"/>
        <w:ind w:firstLine="709"/>
        <w:jc w:val="both"/>
        <w:rPr>
          <w:b/>
          <w:bCs/>
          <w:color w:val="000000"/>
          <w:sz w:val="24"/>
          <w:szCs w:val="24"/>
        </w:rPr>
      </w:pPr>
      <w:r w:rsidRPr="006A68B5">
        <w:rPr>
          <w:b/>
          <w:bCs/>
          <w:color w:val="000000"/>
          <w:sz w:val="24"/>
          <w:szCs w:val="24"/>
        </w:rPr>
        <w:t xml:space="preserve">6.1 Общие положения </w:t>
      </w:r>
    </w:p>
    <w:p w14:paraId="266D8380" w14:textId="77777777" w:rsidR="006A68B5" w:rsidRPr="006A68B5" w:rsidRDefault="006A68B5" w:rsidP="006A68B5">
      <w:pPr>
        <w:pStyle w:val="ConsPlusNormal"/>
        <w:spacing w:line="360" w:lineRule="auto"/>
        <w:ind w:firstLine="709"/>
        <w:jc w:val="both"/>
        <w:rPr>
          <w:color w:val="000000"/>
          <w:sz w:val="24"/>
          <w:szCs w:val="24"/>
        </w:rPr>
      </w:pPr>
      <w:r w:rsidRPr="006A68B5">
        <w:rPr>
          <w:color w:val="000000"/>
          <w:sz w:val="24"/>
          <w:szCs w:val="24"/>
        </w:rPr>
        <w:t>6.1.1</w:t>
      </w:r>
      <w:r w:rsidRPr="006A68B5">
        <w:rPr>
          <w:color w:val="000000"/>
          <w:sz w:val="24"/>
          <w:szCs w:val="24"/>
        </w:rPr>
        <w:tab/>
        <w:t>Резистометры (см. ИСО 18472) применяются для определения рабочих характеристик химических индикаторов, описанных в настоящем стандарте, за исключением индикаторов Типа (Класса 2) (см. 4.3). Резистометры позволяют точно задать и контролировать определенные условия испытаний и последовательность испытательных циклов для обеспечения контролируемого, воспроизводимого исследования влияния параметров процесса стерилизации на индикаторы. Резистометры отличаются от обычных стерилизаторов; следовательно, если обычный стерилизатор используется для попытки получения условий резистометра, могут быть получены ошибочные и/или вводящие в заблуждение результаты.</w:t>
      </w:r>
    </w:p>
    <w:p w14:paraId="525A7F7E" w14:textId="77777777" w:rsidR="006A68B5" w:rsidRPr="006A68B5" w:rsidRDefault="006A68B5" w:rsidP="006A68B5">
      <w:pPr>
        <w:pStyle w:val="ConsPlusNormal"/>
        <w:spacing w:line="360" w:lineRule="auto"/>
        <w:ind w:firstLine="709"/>
        <w:jc w:val="both"/>
        <w:rPr>
          <w:color w:val="000000"/>
          <w:sz w:val="24"/>
          <w:szCs w:val="24"/>
        </w:rPr>
      </w:pPr>
      <w:r w:rsidRPr="006A68B5">
        <w:rPr>
          <w:color w:val="000000"/>
          <w:sz w:val="24"/>
          <w:szCs w:val="24"/>
        </w:rPr>
        <w:t>6.1.2</w:t>
      </w:r>
      <w:r w:rsidRPr="006A68B5">
        <w:rPr>
          <w:color w:val="000000"/>
          <w:sz w:val="24"/>
          <w:szCs w:val="24"/>
        </w:rPr>
        <w:tab/>
        <w:t>Состояние индикатора после воздействия процесса стерилизации, при котором все критические переменные процесса достигли или превысили установленный уровень, вызвав видимое изменение в виде последовательного изменения или конечного состояния, должно оставаться неизменным при хранении в условиях, указанных изготовителем, в течение не менее шести месяцев после его использования.</w:t>
      </w:r>
    </w:p>
    <w:p w14:paraId="74D9F53D" w14:textId="77777777" w:rsidR="006A68B5" w:rsidRPr="006A68B5" w:rsidRDefault="006A68B5" w:rsidP="006A68B5">
      <w:pPr>
        <w:pStyle w:val="ConsPlusNormal"/>
        <w:spacing w:line="360" w:lineRule="auto"/>
        <w:ind w:firstLine="709"/>
        <w:jc w:val="both"/>
        <w:rPr>
          <w:color w:val="000000"/>
          <w:sz w:val="24"/>
          <w:szCs w:val="24"/>
        </w:rPr>
      </w:pPr>
      <w:r w:rsidRPr="006A68B5">
        <w:rPr>
          <w:color w:val="000000"/>
          <w:sz w:val="24"/>
          <w:szCs w:val="24"/>
        </w:rPr>
        <w:t>6.1.3</w:t>
      </w:r>
      <w:r w:rsidRPr="006A68B5">
        <w:rPr>
          <w:color w:val="000000"/>
          <w:sz w:val="24"/>
          <w:szCs w:val="24"/>
        </w:rPr>
        <w:tab/>
        <w:t>Если индикатор, претерпевший неполное изменение, может изменять свои свойства при хранении, возвращаясь в исходное состояние, либо медленно переходя в конечное состояние, то данная информация должна быть изложена в инструкции, поставляемой изготовителем [см. 5.9f)].</w:t>
      </w:r>
    </w:p>
    <w:p w14:paraId="68A217A6" w14:textId="77777777" w:rsidR="006A68B5" w:rsidRPr="006A68B5" w:rsidRDefault="006A68B5" w:rsidP="006A68B5">
      <w:pPr>
        <w:pStyle w:val="ConsPlusNormal"/>
        <w:spacing w:line="360" w:lineRule="auto"/>
        <w:ind w:firstLine="709"/>
        <w:jc w:val="both"/>
        <w:rPr>
          <w:color w:val="000000"/>
          <w:sz w:val="24"/>
          <w:szCs w:val="24"/>
        </w:rPr>
      </w:pPr>
      <w:r w:rsidRPr="006A68B5">
        <w:rPr>
          <w:color w:val="000000"/>
          <w:sz w:val="24"/>
          <w:szCs w:val="24"/>
        </w:rPr>
        <w:t>6.1.4</w:t>
      </w:r>
      <w:r w:rsidRPr="006A68B5">
        <w:rPr>
          <w:color w:val="000000"/>
          <w:sz w:val="24"/>
          <w:szCs w:val="24"/>
        </w:rPr>
        <w:tab/>
        <w:t>Индикаторы для паровой стерилизации должны быть испытаны методом по 7.4 при указанных значениях по 11.7. Не должно быть достигнуто видимое изменение или переход в конечное состояние.</w:t>
      </w:r>
    </w:p>
    <w:p w14:paraId="2D722A20" w14:textId="77777777" w:rsidR="006A68B5" w:rsidRPr="006A68B5" w:rsidRDefault="006A68B5" w:rsidP="006A68B5">
      <w:pPr>
        <w:pStyle w:val="ConsPlusNormal"/>
        <w:spacing w:line="360" w:lineRule="auto"/>
        <w:ind w:firstLine="709"/>
        <w:jc w:val="both"/>
        <w:rPr>
          <w:color w:val="000000"/>
          <w:sz w:val="24"/>
          <w:szCs w:val="24"/>
        </w:rPr>
      </w:pPr>
      <w:r w:rsidRPr="006A68B5">
        <w:rPr>
          <w:color w:val="000000"/>
          <w:sz w:val="24"/>
          <w:szCs w:val="24"/>
        </w:rPr>
        <w:t>Примечание: Испытание в сухом горячем воздухе предусмотрено для подтверждения того, что индикатор для паровой стерилизации достигает конечного состояния только в паре.</w:t>
      </w:r>
    </w:p>
    <w:p w14:paraId="0FC6D9E8" w14:textId="77777777" w:rsidR="006A68B5" w:rsidRPr="006A68B5" w:rsidRDefault="006A68B5" w:rsidP="006A68B5">
      <w:pPr>
        <w:pStyle w:val="ConsPlusNormal"/>
        <w:spacing w:line="360" w:lineRule="auto"/>
        <w:ind w:firstLine="709"/>
        <w:jc w:val="both"/>
        <w:rPr>
          <w:b/>
          <w:bCs/>
          <w:color w:val="000000"/>
          <w:sz w:val="24"/>
          <w:szCs w:val="24"/>
        </w:rPr>
      </w:pPr>
      <w:r w:rsidRPr="006A68B5">
        <w:rPr>
          <w:b/>
          <w:bCs/>
          <w:color w:val="000000"/>
          <w:sz w:val="24"/>
          <w:szCs w:val="24"/>
        </w:rPr>
        <w:t>6.2 Индикаторы Типа (Класса) 1</w:t>
      </w:r>
    </w:p>
    <w:p w14:paraId="5AA2494F" w14:textId="77777777" w:rsidR="006A68B5" w:rsidRPr="006A68B5" w:rsidRDefault="006A68B5" w:rsidP="006A68B5">
      <w:pPr>
        <w:pStyle w:val="ConsPlusNormal"/>
        <w:spacing w:line="360" w:lineRule="auto"/>
        <w:ind w:firstLine="709"/>
        <w:jc w:val="both"/>
        <w:rPr>
          <w:color w:val="000000"/>
          <w:sz w:val="24"/>
          <w:szCs w:val="24"/>
        </w:rPr>
      </w:pPr>
      <w:r w:rsidRPr="006A68B5">
        <w:rPr>
          <w:color w:val="000000"/>
          <w:sz w:val="24"/>
          <w:szCs w:val="24"/>
        </w:rPr>
        <w:t>6.2.1 После выдержки индикатора его видимое изменение должно быть ясно различимым (см. Раздел 8).</w:t>
      </w:r>
    </w:p>
    <w:p w14:paraId="1EE3461A" w14:textId="77777777" w:rsidR="006A68B5" w:rsidRPr="006A68B5" w:rsidRDefault="006A68B5" w:rsidP="006A68B5">
      <w:pPr>
        <w:pStyle w:val="ConsPlusNormal"/>
        <w:spacing w:line="360" w:lineRule="auto"/>
        <w:ind w:firstLine="709"/>
        <w:jc w:val="both"/>
        <w:rPr>
          <w:color w:val="000000"/>
          <w:sz w:val="24"/>
          <w:szCs w:val="24"/>
        </w:rPr>
      </w:pPr>
      <w:r w:rsidRPr="006A68B5">
        <w:rPr>
          <w:color w:val="000000"/>
          <w:sz w:val="24"/>
          <w:szCs w:val="24"/>
        </w:rPr>
        <w:t>6.2.2 При испытании по методу, описанному в 7.2 (см. также 5.9) до, во время или после процесса стерилизации, для которого разработан индикатор, не должно возникать проникания индикаторного агента через подложку на противоположную поверхность.</w:t>
      </w:r>
    </w:p>
    <w:p w14:paraId="1005043A" w14:textId="77777777" w:rsidR="006A68B5" w:rsidRPr="006A68B5" w:rsidRDefault="006A68B5" w:rsidP="006A68B5">
      <w:pPr>
        <w:pStyle w:val="ConsPlusNormal"/>
        <w:spacing w:line="360" w:lineRule="auto"/>
        <w:ind w:firstLine="709"/>
        <w:jc w:val="both"/>
        <w:rPr>
          <w:b/>
          <w:bCs/>
          <w:color w:val="000000"/>
          <w:sz w:val="24"/>
          <w:szCs w:val="24"/>
        </w:rPr>
      </w:pPr>
      <w:r w:rsidRPr="006A68B5">
        <w:rPr>
          <w:b/>
          <w:bCs/>
          <w:color w:val="000000"/>
          <w:sz w:val="24"/>
          <w:szCs w:val="24"/>
        </w:rPr>
        <w:t>6.3 Индикаторы Типа (Класса) 2</w:t>
      </w:r>
    </w:p>
    <w:p w14:paraId="2B7FE210" w14:textId="77777777" w:rsidR="006A68B5" w:rsidRPr="006A68B5" w:rsidRDefault="006A68B5" w:rsidP="006A68B5">
      <w:pPr>
        <w:pStyle w:val="ConsPlusNormal"/>
        <w:spacing w:line="360" w:lineRule="auto"/>
        <w:ind w:firstLine="709"/>
        <w:jc w:val="both"/>
        <w:rPr>
          <w:color w:val="000000"/>
          <w:sz w:val="24"/>
          <w:szCs w:val="24"/>
        </w:rPr>
      </w:pPr>
      <w:r w:rsidRPr="006A68B5">
        <w:rPr>
          <w:color w:val="000000"/>
          <w:sz w:val="24"/>
          <w:szCs w:val="24"/>
        </w:rPr>
        <w:t>Специальные требования к индикаторам и индикаторным системам Типа (Класса) 2 даны в ИСО 11140-3, ИСО 11140-4, и ИСО 11140-5.</w:t>
      </w:r>
    </w:p>
    <w:p w14:paraId="6410541B" w14:textId="77777777" w:rsidR="006A68B5" w:rsidRPr="006A68B5" w:rsidRDefault="006A68B5" w:rsidP="006A68B5">
      <w:pPr>
        <w:pStyle w:val="ConsPlusNormal"/>
        <w:spacing w:line="360" w:lineRule="auto"/>
        <w:ind w:firstLine="709"/>
        <w:jc w:val="both"/>
        <w:rPr>
          <w:color w:val="000000"/>
          <w:sz w:val="24"/>
          <w:szCs w:val="24"/>
        </w:rPr>
      </w:pPr>
      <w:r w:rsidRPr="006A68B5">
        <w:rPr>
          <w:color w:val="000000"/>
          <w:sz w:val="24"/>
          <w:szCs w:val="24"/>
        </w:rPr>
        <w:t>6.4 Индикаторы Типов (Классов) 3, 4, 5 и 6</w:t>
      </w:r>
    </w:p>
    <w:p w14:paraId="617776E9" w14:textId="77777777" w:rsidR="006A68B5" w:rsidRPr="006A68B5" w:rsidRDefault="006A68B5" w:rsidP="006A68B5">
      <w:pPr>
        <w:pStyle w:val="ConsPlusNormal"/>
        <w:spacing w:line="360" w:lineRule="auto"/>
        <w:ind w:firstLine="709"/>
        <w:jc w:val="both"/>
        <w:rPr>
          <w:color w:val="000000"/>
          <w:sz w:val="24"/>
          <w:szCs w:val="24"/>
        </w:rPr>
      </w:pPr>
      <w:r w:rsidRPr="006A68B5">
        <w:rPr>
          <w:color w:val="000000"/>
          <w:sz w:val="24"/>
          <w:szCs w:val="24"/>
        </w:rPr>
        <w:t>6.4.1 После выдержки индикатора при КЗ критических переменных процесса, индикатор должен переходить в ясно различимое конечное состояние.</w:t>
      </w:r>
    </w:p>
    <w:p w14:paraId="3F19A016" w14:textId="77777777" w:rsidR="006A68B5" w:rsidRPr="006A68B5" w:rsidRDefault="006A68B5" w:rsidP="006A68B5">
      <w:pPr>
        <w:pStyle w:val="ConsPlusNormal"/>
        <w:spacing w:line="360" w:lineRule="auto"/>
        <w:ind w:firstLine="709"/>
        <w:jc w:val="both"/>
        <w:rPr>
          <w:color w:val="000000"/>
          <w:sz w:val="24"/>
          <w:szCs w:val="24"/>
        </w:rPr>
      </w:pPr>
      <w:r w:rsidRPr="006A68B5">
        <w:rPr>
          <w:color w:val="000000"/>
          <w:sz w:val="24"/>
          <w:szCs w:val="24"/>
        </w:rPr>
        <w:t>6.4.2 При испытании по методу, описанному в 7.2 (см. также 5.9) до, во время и после процесса стерилизации, для которого предназначен индикатор, индикаторный агент не должен отпечатываться от подложки или растекаться, проникать через подложку, на которую он нанесен, или на материал, с которым он контактирует, кроме случаев, когда это специально предусмотрено.</w:t>
      </w:r>
    </w:p>
    <w:p w14:paraId="551F44DB" w14:textId="77777777" w:rsidR="006A68B5" w:rsidRPr="006A68B5" w:rsidRDefault="006A68B5" w:rsidP="006A68B5">
      <w:pPr>
        <w:pStyle w:val="ConsPlusNormal"/>
        <w:spacing w:line="360" w:lineRule="auto"/>
        <w:ind w:firstLine="709"/>
        <w:jc w:val="both"/>
        <w:rPr>
          <w:b/>
          <w:bCs/>
          <w:color w:val="000000"/>
          <w:sz w:val="28"/>
          <w:szCs w:val="28"/>
        </w:rPr>
      </w:pPr>
      <w:r w:rsidRPr="006A68B5">
        <w:rPr>
          <w:b/>
          <w:bCs/>
          <w:color w:val="000000"/>
          <w:sz w:val="28"/>
          <w:szCs w:val="28"/>
        </w:rPr>
        <w:t>7 Методы испытания</w:t>
      </w:r>
    </w:p>
    <w:p w14:paraId="2BA16FBC" w14:textId="77777777" w:rsidR="006A68B5" w:rsidRPr="006A68B5" w:rsidRDefault="006A68B5" w:rsidP="006A68B5">
      <w:pPr>
        <w:pStyle w:val="ConsPlusNormal"/>
        <w:spacing w:line="360" w:lineRule="auto"/>
        <w:ind w:firstLine="709"/>
        <w:jc w:val="both"/>
        <w:rPr>
          <w:b/>
          <w:bCs/>
          <w:color w:val="000000"/>
          <w:sz w:val="24"/>
          <w:szCs w:val="24"/>
        </w:rPr>
      </w:pPr>
      <w:r w:rsidRPr="006A68B5">
        <w:rPr>
          <w:b/>
          <w:bCs/>
          <w:color w:val="000000"/>
          <w:sz w:val="24"/>
          <w:szCs w:val="24"/>
        </w:rPr>
        <w:t>7.1 Общие положения</w:t>
      </w:r>
    </w:p>
    <w:p w14:paraId="6B484188" w14:textId="77777777" w:rsidR="006A68B5" w:rsidRPr="006A68B5" w:rsidRDefault="006A68B5" w:rsidP="006A68B5">
      <w:pPr>
        <w:pStyle w:val="ConsPlusNormal"/>
        <w:spacing w:line="360" w:lineRule="auto"/>
        <w:ind w:firstLine="709"/>
        <w:jc w:val="both"/>
        <w:rPr>
          <w:color w:val="000000"/>
          <w:sz w:val="24"/>
          <w:szCs w:val="24"/>
        </w:rPr>
      </w:pPr>
      <w:r w:rsidRPr="006A68B5">
        <w:rPr>
          <w:color w:val="000000"/>
          <w:sz w:val="24"/>
          <w:szCs w:val="24"/>
        </w:rPr>
        <w:t>Если применимо, испытания на соответствие требованиям к определенным типам (классам) индикаторов, описанные в разделах 6-13, должны проводиться воз-действием на индикатор определенных условий с использованием оборудования, соответствующего ИСО 18472, с последующей проверкой соответствия требованиям индикатора.</w:t>
      </w:r>
    </w:p>
    <w:p w14:paraId="4E06EE20" w14:textId="77777777" w:rsidR="006A68B5" w:rsidRPr="006A68B5" w:rsidRDefault="006A68B5" w:rsidP="006A68B5">
      <w:pPr>
        <w:pStyle w:val="ConsPlusNormal"/>
        <w:spacing w:line="360" w:lineRule="auto"/>
        <w:ind w:firstLine="709"/>
        <w:jc w:val="both"/>
        <w:rPr>
          <w:color w:val="000000"/>
          <w:sz w:val="24"/>
          <w:szCs w:val="24"/>
        </w:rPr>
      </w:pPr>
      <w:r w:rsidRPr="006A68B5">
        <w:rPr>
          <w:color w:val="000000"/>
          <w:sz w:val="24"/>
          <w:szCs w:val="24"/>
        </w:rPr>
        <w:t>В настоящем стандарте не представлены особые методы испытаний индикаторов для радиационной стерилизации. Требования к техническим характеристикам индикаторов для радиационной стерилизации представлены в 8.5.</w:t>
      </w:r>
    </w:p>
    <w:p w14:paraId="7AEA14DE" w14:textId="77777777" w:rsidR="006A68B5" w:rsidRDefault="006A68B5" w:rsidP="006A68B5">
      <w:pPr>
        <w:pStyle w:val="ConsPlusNormal"/>
        <w:spacing w:line="360" w:lineRule="auto"/>
        <w:ind w:firstLine="709"/>
        <w:jc w:val="both"/>
        <w:rPr>
          <w:color w:val="000000"/>
          <w:sz w:val="22"/>
          <w:szCs w:val="22"/>
        </w:rPr>
      </w:pPr>
    </w:p>
    <w:p w14:paraId="012F814A" w14:textId="77777777" w:rsidR="006A68B5" w:rsidRDefault="006A68B5" w:rsidP="006A68B5">
      <w:pPr>
        <w:pStyle w:val="ConsPlusNormal"/>
        <w:spacing w:line="360" w:lineRule="auto"/>
        <w:ind w:firstLine="709"/>
        <w:jc w:val="both"/>
        <w:rPr>
          <w:color w:val="000000"/>
          <w:sz w:val="22"/>
          <w:szCs w:val="22"/>
        </w:rPr>
      </w:pPr>
      <w:r w:rsidRPr="006A68B5">
        <w:rPr>
          <w:color w:val="000000"/>
          <w:sz w:val="22"/>
          <w:szCs w:val="22"/>
        </w:rPr>
        <w:t>Примечание: Оборудование и методы испытаний для индикаторов Типа (Класса) 2 содержатся в ИСО 11140-3, ИСО 11140-4 и ИСО 11140-5.</w:t>
      </w:r>
    </w:p>
    <w:p w14:paraId="167F9215" w14:textId="77777777" w:rsidR="006A68B5" w:rsidRPr="006A68B5" w:rsidRDefault="006A68B5" w:rsidP="006A68B5">
      <w:pPr>
        <w:pStyle w:val="ConsPlusNormal"/>
        <w:spacing w:line="360" w:lineRule="auto"/>
        <w:ind w:firstLine="709"/>
        <w:jc w:val="both"/>
        <w:rPr>
          <w:color w:val="000000"/>
          <w:sz w:val="22"/>
          <w:szCs w:val="22"/>
        </w:rPr>
      </w:pPr>
    </w:p>
    <w:p w14:paraId="3713EAD3" w14:textId="77777777" w:rsidR="006A68B5" w:rsidRPr="006A68B5" w:rsidRDefault="006A68B5" w:rsidP="006A68B5">
      <w:pPr>
        <w:pStyle w:val="ConsPlusNormal"/>
        <w:spacing w:line="360" w:lineRule="auto"/>
        <w:ind w:firstLine="709"/>
        <w:jc w:val="both"/>
        <w:rPr>
          <w:b/>
          <w:bCs/>
          <w:color w:val="000000"/>
          <w:sz w:val="24"/>
          <w:szCs w:val="24"/>
        </w:rPr>
      </w:pPr>
      <w:r w:rsidRPr="006A68B5">
        <w:rPr>
          <w:b/>
          <w:bCs/>
          <w:color w:val="000000"/>
          <w:sz w:val="24"/>
          <w:szCs w:val="24"/>
        </w:rPr>
        <w:t>7.2 Отпечатывание (перенос)</w:t>
      </w:r>
    </w:p>
    <w:p w14:paraId="122472AA" w14:textId="77777777" w:rsidR="006A68B5" w:rsidRPr="006A68B5" w:rsidRDefault="006A68B5" w:rsidP="006A68B5">
      <w:pPr>
        <w:pStyle w:val="ConsPlusNormal"/>
        <w:spacing w:line="360" w:lineRule="auto"/>
        <w:ind w:firstLine="709"/>
        <w:jc w:val="both"/>
        <w:rPr>
          <w:color w:val="000000"/>
          <w:sz w:val="24"/>
          <w:szCs w:val="24"/>
        </w:rPr>
      </w:pPr>
      <w:r w:rsidRPr="006A68B5">
        <w:rPr>
          <w:color w:val="000000"/>
          <w:sz w:val="24"/>
          <w:szCs w:val="24"/>
        </w:rPr>
        <w:t>Поместить подложку, аналогичную той, на которую нанесен индикатор, в непосредственный контакт с химическим индикатором. Выдержать индикатор в режиме стерилизации, установленном изготовителем индикатора. До и после стерилизации визуально оценить индикатор, его подложку и второй слой подложки на соответствие 6.2.2 или 6.4.2.</w:t>
      </w:r>
    </w:p>
    <w:p w14:paraId="1B4FA300" w14:textId="77777777" w:rsidR="006A68B5" w:rsidRPr="006A68B5" w:rsidRDefault="006A68B5" w:rsidP="006A68B5">
      <w:pPr>
        <w:pStyle w:val="ConsPlusNormal"/>
        <w:spacing w:line="360" w:lineRule="auto"/>
        <w:ind w:firstLine="709"/>
        <w:jc w:val="both"/>
        <w:rPr>
          <w:b/>
          <w:bCs/>
          <w:color w:val="000000"/>
          <w:sz w:val="24"/>
          <w:szCs w:val="24"/>
        </w:rPr>
      </w:pPr>
      <w:r w:rsidRPr="006A68B5">
        <w:rPr>
          <w:b/>
          <w:bCs/>
          <w:color w:val="000000"/>
          <w:sz w:val="24"/>
          <w:szCs w:val="24"/>
        </w:rPr>
        <w:t>7.3 Процедура. Индикаторы для паровой стерилизации</w:t>
      </w:r>
    </w:p>
    <w:p w14:paraId="592CF62A" w14:textId="77777777" w:rsidR="006A68B5" w:rsidRPr="006A68B5" w:rsidRDefault="006A68B5" w:rsidP="006A68B5">
      <w:pPr>
        <w:pStyle w:val="ConsPlusNormal"/>
        <w:spacing w:line="360" w:lineRule="auto"/>
        <w:ind w:firstLine="709"/>
        <w:jc w:val="both"/>
        <w:rPr>
          <w:color w:val="000000"/>
          <w:sz w:val="24"/>
          <w:szCs w:val="24"/>
        </w:rPr>
      </w:pPr>
      <w:r w:rsidRPr="006A68B5">
        <w:rPr>
          <w:color w:val="000000"/>
          <w:sz w:val="24"/>
          <w:szCs w:val="24"/>
        </w:rPr>
        <w:t>7.3.1 Закрепить индикатор в соответствующий держатель. Держатель не должен влиять на функциональные характеристики индикатора или препятствовать воздействию критических переменных процесса.</w:t>
      </w:r>
    </w:p>
    <w:p w14:paraId="2CEC87D2" w14:textId="77777777" w:rsidR="006A68B5" w:rsidRPr="006A68B5" w:rsidRDefault="006A68B5" w:rsidP="006A68B5">
      <w:pPr>
        <w:pStyle w:val="ConsPlusNormal"/>
        <w:spacing w:line="360" w:lineRule="auto"/>
        <w:ind w:firstLine="709"/>
        <w:jc w:val="both"/>
        <w:rPr>
          <w:color w:val="000000"/>
          <w:sz w:val="24"/>
          <w:szCs w:val="24"/>
        </w:rPr>
      </w:pPr>
      <w:r w:rsidRPr="006A68B5">
        <w:rPr>
          <w:color w:val="000000"/>
          <w:sz w:val="24"/>
          <w:szCs w:val="24"/>
        </w:rPr>
        <w:t>Держатель должен обеспечить непосредственный доступ для воздействия условий испытания на индикатор или индикаторную систему. Для различных индикаторов могут потребоваться различные конструкции держателей, при выборе которых необходимо руководствоваться рекомендациями изготовителя индикатора.</w:t>
      </w:r>
    </w:p>
    <w:p w14:paraId="09233F9C" w14:textId="77777777" w:rsidR="006A68B5" w:rsidRPr="006A68B5" w:rsidRDefault="006A68B5" w:rsidP="006A68B5">
      <w:pPr>
        <w:pStyle w:val="ConsPlusNormal"/>
        <w:spacing w:line="360" w:lineRule="auto"/>
        <w:ind w:firstLine="709"/>
        <w:jc w:val="both"/>
        <w:rPr>
          <w:color w:val="000000"/>
          <w:sz w:val="24"/>
          <w:szCs w:val="24"/>
        </w:rPr>
      </w:pPr>
      <w:r w:rsidRPr="006A68B5">
        <w:rPr>
          <w:color w:val="000000"/>
          <w:sz w:val="24"/>
          <w:szCs w:val="24"/>
        </w:rPr>
        <w:t>7.3.2 Перед началом испытательного цикла внутренняя поверхность рeзистометра должна быть нагрета до требуемой температуры.</w:t>
      </w:r>
    </w:p>
    <w:p w14:paraId="284BFF9E" w14:textId="77777777" w:rsidR="006A68B5" w:rsidRPr="006A68B5" w:rsidRDefault="006A68B5" w:rsidP="006A68B5">
      <w:pPr>
        <w:pStyle w:val="ConsPlusNormal"/>
        <w:spacing w:line="360" w:lineRule="auto"/>
        <w:ind w:firstLine="709"/>
        <w:jc w:val="both"/>
        <w:rPr>
          <w:color w:val="000000"/>
          <w:sz w:val="24"/>
          <w:szCs w:val="24"/>
        </w:rPr>
      </w:pPr>
      <w:r w:rsidRPr="006A68B5">
        <w:rPr>
          <w:color w:val="000000"/>
          <w:sz w:val="24"/>
          <w:szCs w:val="24"/>
        </w:rPr>
        <w:t>7.3.3 Поместить в резистометр держатель с индикаторами и выполнить следующие операции:</w:t>
      </w:r>
    </w:p>
    <w:p w14:paraId="069A0FDE" w14:textId="77777777" w:rsidR="006A68B5" w:rsidRPr="006A68B5" w:rsidRDefault="006A68B5" w:rsidP="006A68B5">
      <w:pPr>
        <w:pStyle w:val="ConsPlusNormal"/>
        <w:spacing w:line="360" w:lineRule="auto"/>
        <w:ind w:firstLine="709"/>
        <w:jc w:val="both"/>
        <w:rPr>
          <w:color w:val="000000"/>
          <w:sz w:val="24"/>
          <w:szCs w:val="24"/>
        </w:rPr>
      </w:pPr>
      <w:r w:rsidRPr="006A68B5">
        <w:rPr>
          <w:color w:val="000000"/>
          <w:sz w:val="24"/>
          <w:szCs w:val="24"/>
        </w:rPr>
        <w:t>a)</w:t>
      </w:r>
      <w:r w:rsidRPr="006A68B5">
        <w:rPr>
          <w:color w:val="000000"/>
          <w:sz w:val="24"/>
          <w:szCs w:val="24"/>
        </w:rPr>
        <w:tab/>
        <w:t xml:space="preserve">Вакуумировать резистометр до остаточного давления (4,5 ± 0,5) кПа в течение 60 с </w:t>
      </w:r>
    </w:p>
    <w:p w14:paraId="5F5F655A" w14:textId="77777777" w:rsidR="006A68B5" w:rsidRPr="006A68B5" w:rsidRDefault="006A68B5" w:rsidP="006A68B5">
      <w:pPr>
        <w:pStyle w:val="ConsPlusNormal"/>
        <w:spacing w:line="360" w:lineRule="auto"/>
        <w:ind w:firstLine="709"/>
        <w:jc w:val="both"/>
        <w:rPr>
          <w:color w:val="000000"/>
          <w:sz w:val="24"/>
          <w:szCs w:val="24"/>
        </w:rPr>
      </w:pPr>
      <w:r w:rsidRPr="006A68B5">
        <w:rPr>
          <w:color w:val="000000"/>
          <w:sz w:val="24"/>
          <w:szCs w:val="24"/>
        </w:rPr>
        <w:t>b)</w:t>
      </w:r>
      <w:r w:rsidRPr="006A68B5">
        <w:rPr>
          <w:color w:val="000000"/>
          <w:sz w:val="24"/>
          <w:szCs w:val="24"/>
        </w:rPr>
        <w:tab/>
        <w:t>Пустить в резистометр пар так, чтобы в нем не более чем за 10 с установилась требуемая температура испытания.</w:t>
      </w:r>
    </w:p>
    <w:p w14:paraId="69C02641" w14:textId="77777777" w:rsidR="006A68B5" w:rsidRPr="006A68B5" w:rsidRDefault="006A68B5" w:rsidP="006A68B5">
      <w:pPr>
        <w:pStyle w:val="ConsPlusNormal"/>
        <w:spacing w:line="360" w:lineRule="auto"/>
        <w:ind w:firstLine="709"/>
        <w:jc w:val="both"/>
        <w:rPr>
          <w:color w:val="000000"/>
          <w:sz w:val="24"/>
          <w:szCs w:val="24"/>
        </w:rPr>
      </w:pPr>
      <w:r w:rsidRPr="006A68B5">
        <w:rPr>
          <w:color w:val="000000"/>
          <w:sz w:val="24"/>
          <w:szCs w:val="24"/>
        </w:rPr>
        <w:t>c)</w:t>
      </w:r>
      <w:r w:rsidRPr="006A68B5">
        <w:rPr>
          <w:color w:val="000000"/>
          <w:sz w:val="24"/>
          <w:szCs w:val="24"/>
        </w:rPr>
        <w:tab/>
        <w:t>Поддерживать условия (испытания) в течение всего времени воздействия.</w:t>
      </w:r>
    </w:p>
    <w:p w14:paraId="0B886F6C" w14:textId="77777777" w:rsidR="006A68B5" w:rsidRPr="006A68B5" w:rsidRDefault="006A68B5" w:rsidP="006A68B5">
      <w:pPr>
        <w:pStyle w:val="ConsPlusNormal"/>
        <w:spacing w:line="360" w:lineRule="auto"/>
        <w:ind w:firstLine="709"/>
        <w:jc w:val="both"/>
        <w:rPr>
          <w:color w:val="000000"/>
          <w:sz w:val="24"/>
          <w:szCs w:val="24"/>
        </w:rPr>
      </w:pPr>
      <w:r w:rsidRPr="006A68B5">
        <w:rPr>
          <w:color w:val="000000"/>
          <w:sz w:val="24"/>
          <w:szCs w:val="24"/>
        </w:rPr>
        <w:t>d)</w:t>
      </w:r>
      <w:r w:rsidRPr="006A68B5">
        <w:rPr>
          <w:color w:val="000000"/>
          <w:sz w:val="24"/>
          <w:szCs w:val="24"/>
        </w:rPr>
        <w:tab/>
        <w:t>По окончании времени воздействия вакуумировать резистометр до остаточного давления 10 кПа или менее в течение 60 с, затем впустить в резистометр воздух до выравнивания в нем давления до атмосферного.</w:t>
      </w:r>
    </w:p>
    <w:p w14:paraId="0C27339E" w14:textId="77777777" w:rsidR="006A68B5" w:rsidRPr="006A68B5" w:rsidRDefault="006A68B5" w:rsidP="006A68B5">
      <w:pPr>
        <w:pStyle w:val="ConsPlusNormal"/>
        <w:spacing w:line="360" w:lineRule="auto"/>
        <w:ind w:firstLine="709"/>
        <w:jc w:val="both"/>
        <w:rPr>
          <w:color w:val="000000"/>
          <w:sz w:val="24"/>
          <w:szCs w:val="24"/>
        </w:rPr>
      </w:pPr>
      <w:r w:rsidRPr="006A68B5">
        <w:rPr>
          <w:color w:val="000000"/>
          <w:sz w:val="24"/>
          <w:szCs w:val="24"/>
        </w:rPr>
        <w:t>7.3.4 Немедленно извлечь из резистометра индикатор для предотвращения бо-лее длительного воздействия критических переменных процесса при испытании. Визуально оценить соответствие индикатора требованиям и записать результат.</w:t>
      </w:r>
    </w:p>
    <w:p w14:paraId="56F3DC69" w14:textId="77777777" w:rsidR="006A68B5" w:rsidRPr="006A68B5" w:rsidRDefault="006A68B5" w:rsidP="006A68B5">
      <w:pPr>
        <w:pStyle w:val="ConsPlusNormal"/>
        <w:spacing w:line="360" w:lineRule="auto"/>
        <w:ind w:firstLine="709"/>
        <w:jc w:val="both"/>
        <w:rPr>
          <w:b/>
          <w:bCs/>
          <w:color w:val="000000"/>
          <w:sz w:val="24"/>
          <w:szCs w:val="24"/>
        </w:rPr>
      </w:pPr>
      <w:r w:rsidRPr="006A68B5">
        <w:rPr>
          <w:b/>
          <w:bCs/>
          <w:color w:val="000000"/>
          <w:sz w:val="24"/>
          <w:szCs w:val="24"/>
        </w:rPr>
        <w:t>7.4</w:t>
      </w:r>
      <w:r w:rsidRPr="006A68B5">
        <w:rPr>
          <w:b/>
          <w:bCs/>
          <w:color w:val="000000"/>
          <w:sz w:val="24"/>
          <w:szCs w:val="24"/>
        </w:rPr>
        <w:tab/>
        <w:t>Процедура. Индикаторы для воздушной стерилизации</w:t>
      </w:r>
    </w:p>
    <w:p w14:paraId="645B81D5" w14:textId="77777777" w:rsidR="006A68B5" w:rsidRPr="006A68B5" w:rsidRDefault="006A68B5" w:rsidP="006A68B5">
      <w:pPr>
        <w:pStyle w:val="ConsPlusNormal"/>
        <w:spacing w:line="360" w:lineRule="auto"/>
        <w:ind w:firstLine="709"/>
        <w:jc w:val="both"/>
        <w:rPr>
          <w:color w:val="000000"/>
          <w:sz w:val="24"/>
          <w:szCs w:val="24"/>
        </w:rPr>
      </w:pPr>
      <w:r w:rsidRPr="006A68B5">
        <w:rPr>
          <w:color w:val="000000"/>
          <w:sz w:val="24"/>
          <w:szCs w:val="24"/>
        </w:rPr>
        <w:t>7.4.1 Закрепить индикатор в соответствующий держатель. Держатель не должен влиять на функциональные характеристики индикатора или препятствовать воздействию критических переменных процесса.</w:t>
      </w:r>
    </w:p>
    <w:p w14:paraId="2590B27B" w14:textId="77777777" w:rsidR="006A68B5" w:rsidRPr="006A68B5" w:rsidRDefault="006A68B5" w:rsidP="006A68B5">
      <w:pPr>
        <w:pStyle w:val="ConsPlusNormal"/>
        <w:spacing w:line="360" w:lineRule="auto"/>
        <w:ind w:firstLine="709"/>
        <w:jc w:val="both"/>
        <w:rPr>
          <w:color w:val="000000"/>
          <w:sz w:val="24"/>
          <w:szCs w:val="24"/>
        </w:rPr>
      </w:pPr>
      <w:r w:rsidRPr="006A68B5">
        <w:rPr>
          <w:color w:val="000000"/>
          <w:sz w:val="24"/>
          <w:szCs w:val="24"/>
        </w:rPr>
        <w:t>Держатель должен обеспечить непосредственный доступ для воздействия условий испытания на индикатор или индикаторную систему. Для различных индикаторов могут потребоваться различные конструкции держателей, при выборе которых необходимо руководствоваться рекомендациями изготовителя индикатора.</w:t>
      </w:r>
    </w:p>
    <w:p w14:paraId="3B1BD3F4" w14:textId="77777777" w:rsidR="006A68B5" w:rsidRPr="006A68B5" w:rsidRDefault="006A68B5" w:rsidP="006A68B5">
      <w:pPr>
        <w:pStyle w:val="ConsPlusNormal"/>
        <w:spacing w:line="360" w:lineRule="auto"/>
        <w:ind w:firstLine="709"/>
        <w:jc w:val="both"/>
        <w:rPr>
          <w:color w:val="000000"/>
          <w:sz w:val="24"/>
          <w:szCs w:val="24"/>
        </w:rPr>
      </w:pPr>
      <w:r w:rsidRPr="006A68B5">
        <w:rPr>
          <w:color w:val="000000"/>
          <w:sz w:val="24"/>
          <w:szCs w:val="24"/>
        </w:rPr>
        <w:t>7.4.2 Предварительно прогреть резистометр до требуемой температуры испытания.</w:t>
      </w:r>
    </w:p>
    <w:p w14:paraId="359F051E" w14:textId="77777777" w:rsidR="006A68B5" w:rsidRPr="006A68B5" w:rsidRDefault="006A68B5" w:rsidP="006A68B5">
      <w:pPr>
        <w:pStyle w:val="ConsPlusNormal"/>
        <w:spacing w:line="360" w:lineRule="auto"/>
        <w:ind w:firstLine="709"/>
        <w:jc w:val="both"/>
        <w:rPr>
          <w:color w:val="000000"/>
          <w:sz w:val="24"/>
          <w:szCs w:val="24"/>
        </w:rPr>
      </w:pPr>
      <w:r w:rsidRPr="006A68B5">
        <w:rPr>
          <w:color w:val="000000"/>
          <w:sz w:val="24"/>
          <w:szCs w:val="24"/>
        </w:rPr>
        <w:t>7.4.3 Поместить держатель с индикаторами в резистометр, закрыть дверь и начать режим испытания. Время, необходимое для достижения требуемой температуры на поверхности индикатора внутри резистометра не должно превышать 1 мин.</w:t>
      </w:r>
    </w:p>
    <w:p w14:paraId="309422B2" w14:textId="77777777" w:rsidR="006A68B5" w:rsidRPr="006A68B5" w:rsidRDefault="006A68B5" w:rsidP="006A68B5">
      <w:pPr>
        <w:pStyle w:val="ConsPlusNormal"/>
        <w:spacing w:line="360" w:lineRule="auto"/>
        <w:ind w:firstLine="709"/>
        <w:jc w:val="both"/>
        <w:rPr>
          <w:color w:val="000000"/>
          <w:sz w:val="24"/>
          <w:szCs w:val="24"/>
        </w:rPr>
      </w:pPr>
      <w:r w:rsidRPr="006A68B5">
        <w:rPr>
          <w:color w:val="000000"/>
          <w:sz w:val="24"/>
          <w:szCs w:val="24"/>
        </w:rPr>
        <w:t>7.4.4 Поддерживать условия в течение всего времени выдержки.</w:t>
      </w:r>
    </w:p>
    <w:p w14:paraId="3E03D57D" w14:textId="77777777" w:rsidR="006A68B5" w:rsidRPr="006A68B5" w:rsidRDefault="006A68B5" w:rsidP="006A68B5">
      <w:pPr>
        <w:pStyle w:val="ConsPlusNormal"/>
        <w:spacing w:line="360" w:lineRule="auto"/>
        <w:ind w:firstLine="709"/>
        <w:jc w:val="both"/>
        <w:rPr>
          <w:color w:val="000000"/>
          <w:sz w:val="24"/>
          <w:szCs w:val="24"/>
        </w:rPr>
      </w:pPr>
      <w:r w:rsidRPr="006A68B5">
        <w:rPr>
          <w:color w:val="000000"/>
          <w:sz w:val="24"/>
          <w:szCs w:val="24"/>
        </w:rPr>
        <w:t>7.4.5 По окончании времени воздействия немедленно извлечь индикаторы из резистометра и охладить их до температуры 100°C или ниже в течение периода, не превышающего 1 мин.</w:t>
      </w:r>
    </w:p>
    <w:p w14:paraId="3421F98C" w14:textId="77777777" w:rsidR="006A68B5" w:rsidRPr="006A68B5" w:rsidRDefault="006A68B5" w:rsidP="006A68B5">
      <w:pPr>
        <w:pStyle w:val="ConsPlusNormal"/>
        <w:spacing w:line="360" w:lineRule="auto"/>
        <w:ind w:firstLine="709"/>
        <w:jc w:val="both"/>
        <w:rPr>
          <w:color w:val="000000"/>
          <w:sz w:val="24"/>
          <w:szCs w:val="24"/>
        </w:rPr>
      </w:pPr>
      <w:r w:rsidRPr="006A68B5">
        <w:rPr>
          <w:color w:val="000000"/>
          <w:sz w:val="24"/>
          <w:szCs w:val="24"/>
        </w:rPr>
        <w:t>7.4.6 Визуально оценить соответствие индикатора требованиям и записать результат.</w:t>
      </w:r>
    </w:p>
    <w:p w14:paraId="166F413C" w14:textId="77777777" w:rsidR="006A68B5" w:rsidRPr="000451AF" w:rsidRDefault="006A68B5" w:rsidP="006A68B5">
      <w:pPr>
        <w:pStyle w:val="ConsPlusNormal"/>
        <w:spacing w:line="360" w:lineRule="auto"/>
        <w:ind w:firstLine="709"/>
        <w:jc w:val="both"/>
        <w:rPr>
          <w:b/>
          <w:bCs/>
          <w:color w:val="000000"/>
          <w:sz w:val="24"/>
          <w:szCs w:val="24"/>
        </w:rPr>
      </w:pPr>
      <w:r w:rsidRPr="000451AF">
        <w:rPr>
          <w:b/>
          <w:bCs/>
          <w:color w:val="000000"/>
          <w:sz w:val="24"/>
          <w:szCs w:val="24"/>
        </w:rPr>
        <w:t>7.5 Процедура. Индикаторы для стерилизации оксидом этилена</w:t>
      </w:r>
    </w:p>
    <w:p w14:paraId="45265850" w14:textId="77777777" w:rsidR="006A68B5" w:rsidRPr="006A68B5" w:rsidRDefault="006A68B5" w:rsidP="006A68B5">
      <w:pPr>
        <w:pStyle w:val="ConsPlusNormal"/>
        <w:spacing w:line="360" w:lineRule="auto"/>
        <w:ind w:firstLine="709"/>
        <w:jc w:val="both"/>
        <w:rPr>
          <w:color w:val="000000"/>
          <w:sz w:val="24"/>
          <w:szCs w:val="24"/>
        </w:rPr>
      </w:pPr>
      <w:r w:rsidRPr="006A68B5">
        <w:rPr>
          <w:color w:val="000000"/>
          <w:sz w:val="24"/>
          <w:szCs w:val="24"/>
        </w:rPr>
        <w:t>7.5.1 Закрепить индикатор в соответствующий держатель. Держатель не должен влиять на функциональные характеристики индикатора или препятствовать воздействию критических переменных процесса.</w:t>
      </w:r>
    </w:p>
    <w:p w14:paraId="6B16D3C5" w14:textId="77777777" w:rsidR="006A68B5" w:rsidRPr="006A68B5" w:rsidRDefault="006A68B5" w:rsidP="006A68B5">
      <w:pPr>
        <w:pStyle w:val="ConsPlusNormal"/>
        <w:spacing w:line="360" w:lineRule="auto"/>
        <w:ind w:firstLine="709"/>
        <w:jc w:val="both"/>
        <w:rPr>
          <w:color w:val="000000"/>
          <w:sz w:val="24"/>
          <w:szCs w:val="24"/>
        </w:rPr>
      </w:pPr>
      <w:r w:rsidRPr="006A68B5">
        <w:rPr>
          <w:color w:val="000000"/>
          <w:sz w:val="24"/>
          <w:szCs w:val="24"/>
        </w:rPr>
        <w:t>Держатель должен обеспечить непосредственный доступ для воздействия условий испытания на индикатор или индикаторную систему. Для различных индикаторов могут потребоваться различные конструкции держателей, при выборе которых необходимо руководствоваться рекомендациями изготовителя индикатора.</w:t>
      </w:r>
    </w:p>
    <w:p w14:paraId="65C71D2F" w14:textId="77777777" w:rsidR="006A68B5" w:rsidRPr="006A68B5" w:rsidRDefault="006A68B5" w:rsidP="006A68B5">
      <w:pPr>
        <w:pStyle w:val="ConsPlusNormal"/>
        <w:spacing w:line="360" w:lineRule="auto"/>
        <w:ind w:firstLine="709"/>
        <w:jc w:val="both"/>
        <w:rPr>
          <w:color w:val="000000"/>
          <w:sz w:val="24"/>
          <w:szCs w:val="24"/>
        </w:rPr>
      </w:pPr>
      <w:r w:rsidRPr="006A68B5">
        <w:rPr>
          <w:color w:val="000000"/>
          <w:sz w:val="24"/>
          <w:szCs w:val="24"/>
        </w:rPr>
        <w:t>7.5.2 Перед началом испытательного цикла образец, держатель и внутренние поверхности резистометра должны быть термостатированы до температуры испытания.</w:t>
      </w:r>
    </w:p>
    <w:p w14:paraId="22B76E37" w14:textId="77777777" w:rsidR="006A68B5" w:rsidRPr="006A68B5" w:rsidRDefault="006A68B5" w:rsidP="006A68B5">
      <w:pPr>
        <w:pStyle w:val="ConsPlusNormal"/>
        <w:spacing w:line="360" w:lineRule="auto"/>
        <w:ind w:firstLine="709"/>
        <w:jc w:val="both"/>
        <w:rPr>
          <w:color w:val="000000"/>
          <w:sz w:val="24"/>
          <w:szCs w:val="24"/>
        </w:rPr>
      </w:pPr>
      <w:r w:rsidRPr="006A68B5">
        <w:rPr>
          <w:color w:val="000000"/>
          <w:sz w:val="24"/>
          <w:szCs w:val="24"/>
        </w:rPr>
        <w:t>7.5.3 Выполнить следующие операции с загруженным в резистометр держателем:</w:t>
      </w:r>
    </w:p>
    <w:p w14:paraId="720BFB29" w14:textId="77777777" w:rsidR="006A68B5" w:rsidRPr="006A68B5" w:rsidRDefault="006A68B5" w:rsidP="006A68B5">
      <w:pPr>
        <w:pStyle w:val="ConsPlusNormal"/>
        <w:spacing w:line="360" w:lineRule="auto"/>
        <w:ind w:firstLine="709"/>
        <w:jc w:val="both"/>
        <w:rPr>
          <w:color w:val="000000"/>
          <w:sz w:val="24"/>
          <w:szCs w:val="24"/>
        </w:rPr>
      </w:pPr>
      <w:r w:rsidRPr="006A68B5">
        <w:rPr>
          <w:color w:val="000000"/>
          <w:sz w:val="24"/>
          <w:szCs w:val="24"/>
        </w:rPr>
        <w:t>a)</w:t>
      </w:r>
      <w:r w:rsidRPr="006A68B5">
        <w:rPr>
          <w:color w:val="000000"/>
          <w:sz w:val="24"/>
          <w:szCs w:val="24"/>
        </w:rPr>
        <w:tab/>
        <w:t>Вакуумировать резистометр до остаточного давления (10±0,5) кПа.</w:t>
      </w:r>
    </w:p>
    <w:p w14:paraId="50AF432A" w14:textId="77777777" w:rsidR="006A68B5" w:rsidRPr="006A68B5" w:rsidRDefault="006A68B5" w:rsidP="006A68B5">
      <w:pPr>
        <w:pStyle w:val="ConsPlusNormal"/>
        <w:spacing w:line="360" w:lineRule="auto"/>
        <w:ind w:firstLine="709"/>
        <w:jc w:val="both"/>
        <w:rPr>
          <w:color w:val="000000"/>
          <w:sz w:val="24"/>
          <w:szCs w:val="24"/>
        </w:rPr>
      </w:pPr>
      <w:r w:rsidRPr="006A68B5">
        <w:rPr>
          <w:color w:val="000000"/>
          <w:sz w:val="24"/>
          <w:szCs w:val="24"/>
        </w:rPr>
        <w:t>b)</w:t>
      </w:r>
      <w:r w:rsidRPr="006A68B5">
        <w:rPr>
          <w:color w:val="000000"/>
          <w:sz w:val="24"/>
          <w:szCs w:val="24"/>
        </w:rPr>
        <w:tab/>
        <w:t>Впустить водяной пар в резистометр в количестве, достаточном для создания требуемого уровня относительной влажности.</w:t>
      </w:r>
    </w:p>
    <w:p w14:paraId="6EB0720E" w14:textId="77777777" w:rsidR="006A68B5" w:rsidRPr="006A68B5" w:rsidRDefault="006A68B5" w:rsidP="006A68B5">
      <w:pPr>
        <w:pStyle w:val="ConsPlusNormal"/>
        <w:spacing w:line="360" w:lineRule="auto"/>
        <w:ind w:firstLine="709"/>
        <w:jc w:val="both"/>
        <w:rPr>
          <w:color w:val="000000"/>
          <w:sz w:val="24"/>
          <w:szCs w:val="24"/>
        </w:rPr>
      </w:pPr>
      <w:r w:rsidRPr="006A68B5">
        <w:rPr>
          <w:color w:val="000000"/>
          <w:sz w:val="24"/>
          <w:szCs w:val="24"/>
        </w:rPr>
        <w:t>c)</w:t>
      </w:r>
      <w:r w:rsidRPr="006A68B5">
        <w:rPr>
          <w:color w:val="000000"/>
          <w:sz w:val="24"/>
          <w:szCs w:val="24"/>
        </w:rPr>
        <w:tab/>
        <w:t>Впустить оксид этилена в резистометр так, чтобы в нем не более чем за 1 мин установилась требуемая концентрация оксида этилена.</w:t>
      </w:r>
    </w:p>
    <w:p w14:paraId="02146E16" w14:textId="77777777" w:rsidR="006A68B5" w:rsidRPr="006A68B5" w:rsidRDefault="006A68B5" w:rsidP="006A68B5">
      <w:pPr>
        <w:pStyle w:val="ConsPlusNormal"/>
        <w:spacing w:line="360" w:lineRule="auto"/>
        <w:ind w:firstLine="709"/>
        <w:jc w:val="both"/>
        <w:rPr>
          <w:color w:val="000000"/>
          <w:sz w:val="24"/>
          <w:szCs w:val="24"/>
        </w:rPr>
      </w:pPr>
      <w:r w:rsidRPr="006A68B5">
        <w:rPr>
          <w:color w:val="000000"/>
          <w:sz w:val="24"/>
          <w:szCs w:val="24"/>
        </w:rPr>
        <w:t>Для режима испытания «без оксида этилена» не впускать оксид этилена. Для создания рабочего давления, если это возможно, впустить газ-носитель. Это испыта-ние провести в сосуде, в котором отсутствуют даже следы оксида этилена.</w:t>
      </w:r>
    </w:p>
    <w:p w14:paraId="64D00427" w14:textId="77777777" w:rsidR="006A68B5" w:rsidRPr="006A68B5" w:rsidRDefault="006A68B5" w:rsidP="006A68B5">
      <w:pPr>
        <w:pStyle w:val="ConsPlusNormal"/>
        <w:spacing w:line="360" w:lineRule="auto"/>
        <w:ind w:firstLine="709"/>
        <w:jc w:val="both"/>
        <w:rPr>
          <w:color w:val="000000"/>
          <w:sz w:val="24"/>
          <w:szCs w:val="24"/>
        </w:rPr>
      </w:pPr>
      <w:r w:rsidRPr="006A68B5">
        <w:rPr>
          <w:color w:val="000000"/>
          <w:sz w:val="24"/>
          <w:szCs w:val="24"/>
        </w:rPr>
        <w:t>d)</w:t>
      </w:r>
      <w:r w:rsidRPr="006A68B5">
        <w:rPr>
          <w:color w:val="000000"/>
          <w:sz w:val="24"/>
          <w:szCs w:val="24"/>
        </w:rPr>
        <w:tab/>
        <w:t>Выдержать требуемые условия испытания в течение требуемого времени воздействия.</w:t>
      </w:r>
    </w:p>
    <w:p w14:paraId="1B3C34EC" w14:textId="77777777" w:rsidR="006A68B5" w:rsidRPr="006A68B5" w:rsidRDefault="006A68B5" w:rsidP="006A68B5">
      <w:pPr>
        <w:pStyle w:val="ConsPlusNormal"/>
        <w:spacing w:line="360" w:lineRule="auto"/>
        <w:ind w:firstLine="709"/>
        <w:jc w:val="both"/>
        <w:rPr>
          <w:color w:val="000000"/>
          <w:sz w:val="24"/>
          <w:szCs w:val="24"/>
        </w:rPr>
      </w:pPr>
      <w:r w:rsidRPr="006A68B5">
        <w:rPr>
          <w:color w:val="000000"/>
          <w:sz w:val="24"/>
          <w:szCs w:val="24"/>
        </w:rPr>
        <w:t>e)</w:t>
      </w:r>
      <w:r w:rsidRPr="006A68B5">
        <w:rPr>
          <w:color w:val="000000"/>
          <w:sz w:val="24"/>
          <w:szCs w:val="24"/>
        </w:rPr>
        <w:tab/>
        <w:t>По окончании времени воздействия менее чем за 1,5 мин уменьшить концентрацию оксида этилена вокруг индикатора до уровня, который больше не будет на него влиять.</w:t>
      </w:r>
    </w:p>
    <w:p w14:paraId="6FC709AA" w14:textId="77777777" w:rsidR="006A68B5" w:rsidRPr="006A68B5" w:rsidRDefault="006A68B5" w:rsidP="006A68B5">
      <w:pPr>
        <w:pStyle w:val="ConsPlusNormal"/>
        <w:spacing w:line="360" w:lineRule="auto"/>
        <w:ind w:firstLine="709"/>
        <w:jc w:val="both"/>
        <w:rPr>
          <w:color w:val="000000"/>
          <w:sz w:val="24"/>
          <w:szCs w:val="24"/>
        </w:rPr>
      </w:pPr>
      <w:r w:rsidRPr="006A68B5">
        <w:rPr>
          <w:color w:val="000000"/>
          <w:sz w:val="24"/>
          <w:szCs w:val="24"/>
        </w:rPr>
        <w:t>7.5.4 Немедленно извлечь из резистометра индикатор для предотвращения более длительного воздействия критических переменных процесса при испытании. Визуально оценить соответствие индикатора требованиям и записать результат.</w:t>
      </w:r>
    </w:p>
    <w:p w14:paraId="41CAA6FC" w14:textId="77777777" w:rsidR="006A68B5" w:rsidRPr="000451AF" w:rsidRDefault="006A68B5" w:rsidP="006A68B5">
      <w:pPr>
        <w:pStyle w:val="ConsPlusNormal"/>
        <w:spacing w:line="360" w:lineRule="auto"/>
        <w:ind w:firstLine="709"/>
        <w:jc w:val="both"/>
        <w:rPr>
          <w:b/>
          <w:bCs/>
          <w:color w:val="000000"/>
          <w:sz w:val="24"/>
          <w:szCs w:val="24"/>
        </w:rPr>
      </w:pPr>
      <w:r w:rsidRPr="000451AF">
        <w:rPr>
          <w:b/>
          <w:bCs/>
          <w:color w:val="000000"/>
          <w:sz w:val="24"/>
          <w:szCs w:val="24"/>
        </w:rPr>
        <w:t>7.6 Процедура. Индикаторы для пароформальдегидной стерилизации</w:t>
      </w:r>
    </w:p>
    <w:p w14:paraId="1674DE80" w14:textId="77777777" w:rsidR="006A68B5" w:rsidRDefault="006A68B5" w:rsidP="006A68B5">
      <w:pPr>
        <w:pStyle w:val="ConsPlusNormal"/>
        <w:spacing w:line="360" w:lineRule="auto"/>
        <w:ind w:firstLine="709"/>
        <w:jc w:val="both"/>
        <w:rPr>
          <w:color w:val="000000"/>
          <w:sz w:val="22"/>
          <w:szCs w:val="22"/>
        </w:rPr>
      </w:pPr>
    </w:p>
    <w:p w14:paraId="1C889CE2" w14:textId="77777777" w:rsidR="006A68B5" w:rsidRPr="006A68B5" w:rsidRDefault="006A68B5" w:rsidP="006A68B5">
      <w:pPr>
        <w:pStyle w:val="ConsPlusNormal"/>
        <w:spacing w:line="360" w:lineRule="auto"/>
        <w:ind w:firstLine="709"/>
        <w:jc w:val="both"/>
        <w:rPr>
          <w:color w:val="000000"/>
          <w:sz w:val="22"/>
          <w:szCs w:val="22"/>
        </w:rPr>
      </w:pPr>
      <w:r w:rsidRPr="006A68B5">
        <w:rPr>
          <w:color w:val="000000"/>
          <w:sz w:val="22"/>
          <w:szCs w:val="22"/>
        </w:rPr>
        <w:t>Примечание: См. Приложение D.</w:t>
      </w:r>
    </w:p>
    <w:p w14:paraId="3FF74F69" w14:textId="77777777" w:rsidR="006A68B5" w:rsidRDefault="006A68B5" w:rsidP="006A68B5">
      <w:pPr>
        <w:pStyle w:val="ConsPlusNormal"/>
        <w:spacing w:line="360" w:lineRule="auto"/>
        <w:ind w:firstLine="709"/>
        <w:jc w:val="both"/>
        <w:rPr>
          <w:color w:val="000000"/>
          <w:sz w:val="24"/>
          <w:szCs w:val="24"/>
        </w:rPr>
      </w:pPr>
    </w:p>
    <w:p w14:paraId="0DAE49A9" w14:textId="77777777" w:rsidR="006A68B5" w:rsidRPr="006A68B5" w:rsidRDefault="006A68B5" w:rsidP="006A68B5">
      <w:pPr>
        <w:pStyle w:val="ConsPlusNormal"/>
        <w:spacing w:line="360" w:lineRule="auto"/>
        <w:ind w:firstLine="709"/>
        <w:jc w:val="both"/>
        <w:rPr>
          <w:color w:val="000000"/>
          <w:sz w:val="24"/>
          <w:szCs w:val="24"/>
        </w:rPr>
      </w:pPr>
      <w:r w:rsidRPr="006A68B5">
        <w:rPr>
          <w:color w:val="000000"/>
          <w:sz w:val="24"/>
          <w:szCs w:val="24"/>
        </w:rPr>
        <w:t>7.6.1 Приготовить водный раствор формальдегида с концентрацией (1±0,01) моль/л. Концентрацию формальдегида в растворе установить по стандартным или аттестованным методикам испытаний.</w:t>
      </w:r>
    </w:p>
    <w:p w14:paraId="724C9C0D" w14:textId="77777777" w:rsidR="006A68B5" w:rsidRPr="006A68B5" w:rsidRDefault="006A68B5" w:rsidP="006A68B5">
      <w:pPr>
        <w:pStyle w:val="ConsPlusNormal"/>
        <w:spacing w:line="360" w:lineRule="auto"/>
        <w:ind w:firstLine="709"/>
        <w:jc w:val="both"/>
        <w:rPr>
          <w:color w:val="000000"/>
          <w:sz w:val="24"/>
          <w:szCs w:val="24"/>
        </w:rPr>
      </w:pPr>
      <w:r w:rsidRPr="006A68B5">
        <w:rPr>
          <w:color w:val="000000"/>
          <w:sz w:val="24"/>
          <w:szCs w:val="24"/>
        </w:rPr>
        <w:t>7.6.2 Подогреть раствор формальдегида до температуры (60±0,5)°C.</w:t>
      </w:r>
    </w:p>
    <w:p w14:paraId="000B9FC1" w14:textId="77777777" w:rsidR="006A68B5" w:rsidRPr="006A68B5" w:rsidRDefault="006A68B5" w:rsidP="006A68B5">
      <w:pPr>
        <w:pStyle w:val="ConsPlusNormal"/>
        <w:spacing w:line="360" w:lineRule="auto"/>
        <w:ind w:firstLine="709"/>
        <w:jc w:val="both"/>
        <w:rPr>
          <w:color w:val="000000"/>
          <w:sz w:val="24"/>
          <w:szCs w:val="24"/>
        </w:rPr>
      </w:pPr>
      <w:r w:rsidRPr="006A68B5">
        <w:rPr>
          <w:color w:val="000000"/>
          <w:sz w:val="24"/>
          <w:szCs w:val="24"/>
        </w:rPr>
        <w:t>7.6.3 Поместить индикатор в соответствующий держатель. Держатель не должен влиять на функциональные характеристики индикатора или препятствовать воз-действию критических переменных процесса.</w:t>
      </w:r>
    </w:p>
    <w:p w14:paraId="58FC5A7F" w14:textId="77777777" w:rsidR="006A68B5" w:rsidRPr="006A68B5" w:rsidRDefault="006A68B5" w:rsidP="006A68B5">
      <w:pPr>
        <w:pStyle w:val="ConsPlusNormal"/>
        <w:spacing w:line="360" w:lineRule="auto"/>
        <w:ind w:firstLine="709"/>
        <w:jc w:val="both"/>
        <w:rPr>
          <w:color w:val="000000"/>
          <w:sz w:val="24"/>
          <w:szCs w:val="24"/>
        </w:rPr>
      </w:pPr>
      <w:r w:rsidRPr="006A68B5">
        <w:rPr>
          <w:color w:val="000000"/>
          <w:sz w:val="24"/>
          <w:szCs w:val="24"/>
        </w:rPr>
        <w:t>Держатель должен обеспечить непосредственный доступ для воздействия условий испытания на индикатор или индикаторную систему. Для различных индикаторов могут потребоваться различные конструкции держателей, при выборе которых необходимо руководствоваться рекомендациями от изготовителя индикатора.</w:t>
      </w:r>
    </w:p>
    <w:p w14:paraId="64289A7E" w14:textId="77777777" w:rsidR="006A68B5" w:rsidRPr="006A68B5" w:rsidRDefault="006A68B5" w:rsidP="006A68B5">
      <w:pPr>
        <w:pStyle w:val="ConsPlusNormal"/>
        <w:spacing w:line="360" w:lineRule="auto"/>
        <w:ind w:firstLine="709"/>
        <w:jc w:val="both"/>
        <w:rPr>
          <w:color w:val="000000"/>
          <w:sz w:val="24"/>
          <w:szCs w:val="24"/>
        </w:rPr>
      </w:pPr>
      <w:r w:rsidRPr="006A68B5">
        <w:rPr>
          <w:color w:val="000000"/>
          <w:sz w:val="24"/>
          <w:szCs w:val="24"/>
        </w:rPr>
        <w:t>7.6.4 Погрузить держатель с индикатором в раствор формальдегида. Убедиться, что индикаторы полностью погружены в раствор формальдегида и не всплывают на поверхность.</w:t>
      </w:r>
    </w:p>
    <w:p w14:paraId="04BBD1E2" w14:textId="77777777" w:rsidR="006A68B5" w:rsidRPr="006A68B5" w:rsidRDefault="006A68B5" w:rsidP="006A68B5">
      <w:pPr>
        <w:pStyle w:val="ConsPlusNormal"/>
        <w:spacing w:line="360" w:lineRule="auto"/>
        <w:ind w:firstLine="709"/>
        <w:jc w:val="both"/>
        <w:rPr>
          <w:color w:val="000000"/>
          <w:sz w:val="24"/>
          <w:szCs w:val="24"/>
        </w:rPr>
      </w:pPr>
      <w:r w:rsidRPr="006A68B5">
        <w:rPr>
          <w:color w:val="000000"/>
          <w:sz w:val="24"/>
          <w:szCs w:val="24"/>
        </w:rPr>
        <w:t>7.6.5 Поддерживать данные условия в течение требуемого времени выдержки.</w:t>
      </w:r>
    </w:p>
    <w:p w14:paraId="346F731D" w14:textId="77777777" w:rsidR="006A68B5" w:rsidRPr="006A68B5" w:rsidRDefault="006A68B5" w:rsidP="006A68B5">
      <w:pPr>
        <w:pStyle w:val="ConsPlusNormal"/>
        <w:spacing w:line="360" w:lineRule="auto"/>
        <w:ind w:firstLine="709"/>
        <w:jc w:val="both"/>
        <w:rPr>
          <w:color w:val="000000"/>
          <w:sz w:val="24"/>
          <w:szCs w:val="24"/>
        </w:rPr>
      </w:pPr>
      <w:r w:rsidRPr="006A68B5">
        <w:rPr>
          <w:color w:val="000000"/>
          <w:sz w:val="24"/>
          <w:szCs w:val="24"/>
        </w:rPr>
        <w:t>7.6.6 По окончании времени выдержки менее чем за 1,5 мин уменьшить концентрацию формальдегида вокруг индикатора до уровня, который больше не будет на него влиять.</w:t>
      </w:r>
    </w:p>
    <w:p w14:paraId="329FF93A" w14:textId="77777777" w:rsidR="006A68B5" w:rsidRPr="006A68B5" w:rsidRDefault="006A68B5" w:rsidP="006A68B5">
      <w:pPr>
        <w:pStyle w:val="ConsPlusNormal"/>
        <w:spacing w:line="360" w:lineRule="auto"/>
        <w:ind w:firstLine="709"/>
        <w:jc w:val="both"/>
        <w:rPr>
          <w:color w:val="000000"/>
          <w:sz w:val="24"/>
          <w:szCs w:val="24"/>
        </w:rPr>
      </w:pPr>
      <w:r w:rsidRPr="006A68B5">
        <w:rPr>
          <w:color w:val="000000"/>
          <w:sz w:val="24"/>
          <w:szCs w:val="24"/>
        </w:rPr>
        <w:t>7.6.7 Немедленно извлечь индикатор из раствора формальдегида и визуально оценить соответствие индикатора требованиям и записать результат.</w:t>
      </w:r>
    </w:p>
    <w:p w14:paraId="3E28E9CE" w14:textId="77777777" w:rsidR="006A68B5" w:rsidRPr="000451AF" w:rsidRDefault="006A68B5" w:rsidP="006A68B5">
      <w:pPr>
        <w:pStyle w:val="ConsPlusNormal"/>
        <w:spacing w:line="360" w:lineRule="auto"/>
        <w:ind w:firstLine="709"/>
        <w:jc w:val="both"/>
        <w:rPr>
          <w:b/>
          <w:bCs/>
          <w:color w:val="000000"/>
          <w:sz w:val="24"/>
          <w:szCs w:val="24"/>
        </w:rPr>
      </w:pPr>
      <w:r w:rsidRPr="000451AF">
        <w:rPr>
          <w:b/>
          <w:bCs/>
          <w:color w:val="000000"/>
          <w:sz w:val="24"/>
          <w:szCs w:val="24"/>
        </w:rPr>
        <w:t>7.7 Процедура. Индикаторы для стерилизации с использованием паров перекиси водорода</w:t>
      </w:r>
    </w:p>
    <w:p w14:paraId="429E6578" w14:textId="77777777" w:rsidR="006A68B5" w:rsidRPr="006A68B5" w:rsidRDefault="006A68B5" w:rsidP="006A68B5">
      <w:pPr>
        <w:pStyle w:val="ConsPlusNormal"/>
        <w:spacing w:line="360" w:lineRule="auto"/>
        <w:ind w:firstLine="709"/>
        <w:jc w:val="both"/>
        <w:rPr>
          <w:color w:val="000000"/>
          <w:sz w:val="24"/>
          <w:szCs w:val="24"/>
        </w:rPr>
      </w:pPr>
      <w:r w:rsidRPr="006A68B5">
        <w:rPr>
          <w:color w:val="000000"/>
          <w:sz w:val="24"/>
          <w:szCs w:val="24"/>
        </w:rPr>
        <w:t>7.7.1 Закрепить индикатор в соответствующий держатель. Держатель не должен влиять на функциональные характеристики индикатора или препятствовать воздействию критических переменных процесса.</w:t>
      </w:r>
    </w:p>
    <w:p w14:paraId="51A77A12" w14:textId="77777777" w:rsidR="006A68B5" w:rsidRPr="006A68B5" w:rsidRDefault="006A68B5" w:rsidP="006A68B5">
      <w:pPr>
        <w:pStyle w:val="ConsPlusNormal"/>
        <w:spacing w:line="360" w:lineRule="auto"/>
        <w:ind w:firstLine="709"/>
        <w:jc w:val="both"/>
        <w:rPr>
          <w:color w:val="000000"/>
          <w:sz w:val="24"/>
          <w:szCs w:val="24"/>
        </w:rPr>
      </w:pPr>
      <w:r w:rsidRPr="006A68B5">
        <w:rPr>
          <w:color w:val="000000"/>
          <w:sz w:val="24"/>
          <w:szCs w:val="24"/>
        </w:rPr>
        <w:t>Держатель должен обеспечить непосредственный доступ для воздействия условий испытания на индикатор или индикаторную систему. Для различных индикаторов могут потребоваться различные конструкции держателей, при выборе которых необходимо руководствоваться рекомендациями изготовителя индикатора.</w:t>
      </w:r>
    </w:p>
    <w:p w14:paraId="2102D756" w14:textId="77777777" w:rsidR="006A68B5" w:rsidRPr="006A68B5" w:rsidRDefault="006A68B5" w:rsidP="006A68B5">
      <w:pPr>
        <w:pStyle w:val="ConsPlusNormal"/>
        <w:spacing w:line="360" w:lineRule="auto"/>
        <w:ind w:firstLine="709"/>
        <w:jc w:val="both"/>
        <w:rPr>
          <w:color w:val="000000"/>
          <w:sz w:val="24"/>
          <w:szCs w:val="24"/>
        </w:rPr>
      </w:pPr>
      <w:r w:rsidRPr="006A68B5">
        <w:rPr>
          <w:color w:val="000000"/>
          <w:sz w:val="24"/>
          <w:szCs w:val="24"/>
        </w:rPr>
        <w:t>7.7.2 Перед началом испытательного цикла индикатор, держатель и внутренние поверхности резистометра должны быть термостатированы до температуры испытания.</w:t>
      </w:r>
    </w:p>
    <w:p w14:paraId="050BCD12" w14:textId="77777777" w:rsidR="006A68B5" w:rsidRPr="006A68B5" w:rsidRDefault="006A68B5" w:rsidP="006A68B5">
      <w:pPr>
        <w:pStyle w:val="ConsPlusNormal"/>
        <w:spacing w:line="360" w:lineRule="auto"/>
        <w:ind w:firstLine="709"/>
        <w:jc w:val="both"/>
        <w:rPr>
          <w:color w:val="000000"/>
          <w:sz w:val="24"/>
          <w:szCs w:val="24"/>
        </w:rPr>
      </w:pPr>
      <w:r w:rsidRPr="006A68B5">
        <w:rPr>
          <w:color w:val="000000"/>
          <w:sz w:val="24"/>
          <w:szCs w:val="24"/>
        </w:rPr>
        <w:t>7.7.3 Выполнить следующие операции с загруженным в резистометр держателем:</w:t>
      </w:r>
    </w:p>
    <w:p w14:paraId="30C6E250" w14:textId="77777777" w:rsidR="006A68B5" w:rsidRPr="006A68B5" w:rsidRDefault="006A68B5" w:rsidP="006A68B5">
      <w:pPr>
        <w:pStyle w:val="ConsPlusNormal"/>
        <w:spacing w:line="360" w:lineRule="auto"/>
        <w:ind w:firstLine="709"/>
        <w:jc w:val="both"/>
        <w:rPr>
          <w:color w:val="000000"/>
          <w:sz w:val="24"/>
          <w:szCs w:val="24"/>
        </w:rPr>
      </w:pPr>
      <w:r w:rsidRPr="006A68B5">
        <w:rPr>
          <w:color w:val="000000"/>
          <w:sz w:val="24"/>
          <w:szCs w:val="24"/>
        </w:rPr>
        <w:t>a)</w:t>
      </w:r>
      <w:r w:rsidRPr="006A68B5">
        <w:rPr>
          <w:color w:val="000000"/>
          <w:sz w:val="24"/>
          <w:szCs w:val="24"/>
        </w:rPr>
        <w:tab/>
        <w:t>Если необходимо, впустить водяной пар в резистометр в количестве, достаточном для создания требуемого уровня относительной влажности.</w:t>
      </w:r>
    </w:p>
    <w:p w14:paraId="58E4E86F" w14:textId="77777777" w:rsidR="006A68B5" w:rsidRPr="006A68B5" w:rsidRDefault="006A68B5" w:rsidP="006A68B5">
      <w:pPr>
        <w:pStyle w:val="ConsPlusNormal"/>
        <w:spacing w:line="360" w:lineRule="auto"/>
        <w:ind w:firstLine="709"/>
        <w:jc w:val="both"/>
        <w:rPr>
          <w:color w:val="000000"/>
          <w:sz w:val="24"/>
          <w:szCs w:val="24"/>
        </w:rPr>
      </w:pPr>
      <w:r w:rsidRPr="006A68B5">
        <w:rPr>
          <w:color w:val="000000"/>
          <w:sz w:val="24"/>
          <w:szCs w:val="24"/>
        </w:rPr>
        <w:t>b)</w:t>
      </w:r>
      <w:r w:rsidRPr="006A68B5">
        <w:rPr>
          <w:color w:val="000000"/>
          <w:sz w:val="24"/>
          <w:szCs w:val="24"/>
        </w:rPr>
        <w:tab/>
        <w:t>Впустить пар перекиси водорода до концентрации, необходимой для создания требуемых условий испытания, 2 с или менее (для времени выдержки, равного 0 мин., перекись водорода не вводить).</w:t>
      </w:r>
    </w:p>
    <w:p w14:paraId="60B5CE34" w14:textId="77777777" w:rsidR="006A68B5" w:rsidRPr="006A68B5" w:rsidRDefault="006A68B5" w:rsidP="006A68B5">
      <w:pPr>
        <w:pStyle w:val="ConsPlusNormal"/>
        <w:spacing w:line="360" w:lineRule="auto"/>
        <w:ind w:firstLine="709"/>
        <w:jc w:val="both"/>
        <w:rPr>
          <w:color w:val="000000"/>
          <w:sz w:val="24"/>
          <w:szCs w:val="24"/>
        </w:rPr>
      </w:pPr>
      <w:r w:rsidRPr="006A68B5">
        <w:rPr>
          <w:color w:val="000000"/>
          <w:sz w:val="24"/>
          <w:szCs w:val="24"/>
        </w:rPr>
        <w:t>c)</w:t>
      </w:r>
      <w:r w:rsidRPr="006A68B5">
        <w:rPr>
          <w:color w:val="000000"/>
          <w:sz w:val="24"/>
          <w:szCs w:val="24"/>
        </w:rPr>
        <w:tab/>
        <w:t>Обеспечить требуемые условия испытания в течение всего времени воз-действия.</w:t>
      </w:r>
    </w:p>
    <w:p w14:paraId="39B47F9A" w14:textId="77777777" w:rsidR="006A68B5" w:rsidRPr="006A68B5" w:rsidRDefault="006A68B5" w:rsidP="006A68B5">
      <w:pPr>
        <w:pStyle w:val="ConsPlusNormal"/>
        <w:spacing w:line="360" w:lineRule="auto"/>
        <w:ind w:firstLine="709"/>
        <w:jc w:val="both"/>
        <w:rPr>
          <w:color w:val="000000"/>
          <w:sz w:val="24"/>
          <w:szCs w:val="24"/>
        </w:rPr>
      </w:pPr>
      <w:r w:rsidRPr="006A68B5">
        <w:rPr>
          <w:color w:val="000000"/>
          <w:sz w:val="24"/>
          <w:szCs w:val="24"/>
        </w:rPr>
        <w:t>d)</w:t>
      </w:r>
      <w:r w:rsidRPr="006A68B5">
        <w:rPr>
          <w:color w:val="000000"/>
          <w:sz w:val="24"/>
          <w:szCs w:val="24"/>
        </w:rPr>
        <w:tab/>
        <w:t>По окончании времени воздействия уменьшить концентрацию перекиси водорода вокруг индикатора до уровня, который больше не будет на него влиять.</w:t>
      </w:r>
    </w:p>
    <w:p w14:paraId="5C900133" w14:textId="77777777" w:rsidR="00EE0461" w:rsidRPr="00EE0461" w:rsidRDefault="006A68B5" w:rsidP="006A68B5">
      <w:pPr>
        <w:pStyle w:val="ConsPlusNormal"/>
        <w:spacing w:line="360" w:lineRule="auto"/>
        <w:ind w:firstLine="709"/>
        <w:jc w:val="both"/>
        <w:rPr>
          <w:color w:val="000000"/>
          <w:sz w:val="24"/>
          <w:szCs w:val="24"/>
        </w:rPr>
      </w:pPr>
      <w:r w:rsidRPr="006A68B5">
        <w:rPr>
          <w:color w:val="000000"/>
          <w:sz w:val="24"/>
          <w:szCs w:val="24"/>
        </w:rPr>
        <w:t>7.7.4 Немедленно извлечь индикатор из резистометра для предотвращения бо-лее длительного воздействия критических переменных процесса при испытании. Визуально оценить соответствие индикатора требованиям и записать результат.</w:t>
      </w:r>
    </w:p>
    <w:p w14:paraId="1B8ADB98" w14:textId="77777777" w:rsidR="000451AF" w:rsidRDefault="000451AF" w:rsidP="000451AF">
      <w:pPr>
        <w:pStyle w:val="ConsPlusNormal"/>
        <w:spacing w:line="360" w:lineRule="auto"/>
        <w:ind w:firstLine="709"/>
        <w:jc w:val="both"/>
        <w:rPr>
          <w:color w:val="000000"/>
          <w:sz w:val="24"/>
          <w:szCs w:val="24"/>
        </w:rPr>
      </w:pPr>
    </w:p>
    <w:p w14:paraId="3917166F" w14:textId="77777777" w:rsidR="000451AF" w:rsidRPr="000451AF" w:rsidRDefault="000451AF" w:rsidP="000451AF">
      <w:pPr>
        <w:pStyle w:val="ConsPlusNormal"/>
        <w:spacing w:line="360" w:lineRule="auto"/>
        <w:ind w:firstLine="709"/>
        <w:jc w:val="both"/>
        <w:rPr>
          <w:b/>
          <w:bCs/>
          <w:color w:val="000000"/>
          <w:sz w:val="28"/>
          <w:szCs w:val="28"/>
        </w:rPr>
      </w:pPr>
      <w:r w:rsidRPr="000451AF">
        <w:rPr>
          <w:b/>
          <w:bCs/>
          <w:color w:val="000000"/>
          <w:sz w:val="28"/>
          <w:szCs w:val="28"/>
        </w:rPr>
        <w:t>8 Дополнительные требования к индикаторам процесса (Тип (Класс) 1)</w:t>
      </w:r>
    </w:p>
    <w:p w14:paraId="45C46D5A" w14:textId="77777777" w:rsidR="000451AF" w:rsidRPr="000451AF" w:rsidRDefault="000451AF" w:rsidP="000451AF">
      <w:pPr>
        <w:pStyle w:val="ConsPlusNormal"/>
        <w:spacing w:line="360" w:lineRule="auto"/>
        <w:ind w:firstLine="709"/>
        <w:jc w:val="both"/>
        <w:rPr>
          <w:b/>
          <w:bCs/>
          <w:color w:val="000000"/>
          <w:sz w:val="24"/>
          <w:szCs w:val="24"/>
        </w:rPr>
      </w:pPr>
      <w:r w:rsidRPr="000451AF">
        <w:rPr>
          <w:b/>
          <w:bCs/>
          <w:color w:val="000000"/>
          <w:sz w:val="24"/>
          <w:szCs w:val="24"/>
        </w:rPr>
        <w:t>8.1 Индикаторы процесса, напечатанные или нанесенные на упаковочный материал</w:t>
      </w:r>
    </w:p>
    <w:p w14:paraId="1BA3E50C" w14:textId="77777777" w:rsidR="000451AF" w:rsidRPr="000451AF" w:rsidRDefault="000451AF" w:rsidP="000451AF">
      <w:pPr>
        <w:pStyle w:val="ConsPlusNormal"/>
        <w:spacing w:line="360" w:lineRule="auto"/>
        <w:ind w:firstLine="709"/>
        <w:jc w:val="both"/>
        <w:rPr>
          <w:color w:val="000000"/>
          <w:sz w:val="24"/>
          <w:szCs w:val="24"/>
        </w:rPr>
      </w:pPr>
      <w:r w:rsidRPr="000451AF">
        <w:rPr>
          <w:color w:val="000000"/>
          <w:sz w:val="24"/>
          <w:szCs w:val="24"/>
        </w:rPr>
        <w:t>Индикаторы процесса могут быть напечатаны на упаковочном материале или могут представлять собой самоклеящиеся этикетки, пакеты, упаковочные ленты, бирки, этикетки-вкладыши, и т.п.</w:t>
      </w:r>
    </w:p>
    <w:p w14:paraId="7996BE8B" w14:textId="77777777" w:rsidR="000451AF" w:rsidRPr="000451AF" w:rsidRDefault="000451AF" w:rsidP="000451AF">
      <w:pPr>
        <w:pStyle w:val="ConsPlusNormal"/>
        <w:spacing w:line="360" w:lineRule="auto"/>
        <w:ind w:firstLine="709"/>
        <w:jc w:val="both"/>
        <w:rPr>
          <w:b/>
          <w:bCs/>
          <w:color w:val="000000"/>
          <w:sz w:val="24"/>
          <w:szCs w:val="24"/>
        </w:rPr>
      </w:pPr>
      <w:r w:rsidRPr="000451AF">
        <w:rPr>
          <w:b/>
          <w:bCs/>
          <w:color w:val="000000"/>
          <w:sz w:val="24"/>
          <w:szCs w:val="24"/>
        </w:rPr>
        <w:t>8.2 Индикаторы процесса для паровой стерилизации</w:t>
      </w:r>
    </w:p>
    <w:p w14:paraId="2718DBC0" w14:textId="77777777" w:rsidR="000451AF" w:rsidRPr="000451AF" w:rsidRDefault="000451AF" w:rsidP="000451AF">
      <w:pPr>
        <w:pStyle w:val="ConsPlusNormal"/>
        <w:spacing w:line="360" w:lineRule="auto"/>
        <w:ind w:firstLine="709"/>
        <w:jc w:val="both"/>
        <w:rPr>
          <w:color w:val="000000"/>
          <w:sz w:val="24"/>
          <w:szCs w:val="24"/>
        </w:rPr>
      </w:pPr>
      <w:r w:rsidRPr="000451AF">
        <w:rPr>
          <w:color w:val="000000"/>
          <w:sz w:val="24"/>
          <w:szCs w:val="24"/>
        </w:rPr>
        <w:t>После воздействия условий испытания индикаторы процесса должны реагировать так, как указано в Таблице 2. Если индикатор предназначен для использования только при температуре 121°C или 134°C, допустимо проводить испытания только при этой температуре (см. 5.7).</w:t>
      </w:r>
    </w:p>
    <w:p w14:paraId="7FB314F6" w14:textId="77777777" w:rsidR="00EE0461" w:rsidRPr="00EE0461" w:rsidRDefault="000451AF" w:rsidP="000451AF">
      <w:pPr>
        <w:pStyle w:val="ConsPlusNormal"/>
        <w:spacing w:line="360" w:lineRule="auto"/>
        <w:ind w:firstLine="709"/>
        <w:jc w:val="both"/>
        <w:rPr>
          <w:color w:val="000000"/>
          <w:sz w:val="24"/>
          <w:szCs w:val="24"/>
        </w:rPr>
      </w:pPr>
      <w:r w:rsidRPr="000451AF">
        <w:rPr>
          <w:color w:val="000000"/>
          <w:sz w:val="24"/>
          <w:szCs w:val="24"/>
        </w:rPr>
        <w:t>Таблица 2 — Условия испытания и требования к изменению индикаторов процесса (Тип (Класс) 1) для</w:t>
      </w:r>
      <w:r>
        <w:rPr>
          <w:color w:val="000000"/>
          <w:sz w:val="24"/>
          <w:szCs w:val="24"/>
        </w:rPr>
        <w:t xml:space="preserve"> </w:t>
      </w:r>
      <w:r w:rsidRPr="000451AF">
        <w:rPr>
          <w:color w:val="000000"/>
          <w:sz w:val="24"/>
          <w:szCs w:val="24"/>
          <w:bdr w:val="single" w:sz="4" w:space="0" w:color="auto"/>
        </w:rPr>
        <w:t>ПАР</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7"/>
        <w:gridCol w:w="1559"/>
        <w:gridCol w:w="1133"/>
        <w:gridCol w:w="2693"/>
        <w:gridCol w:w="2825"/>
      </w:tblGrid>
      <w:tr w:rsidR="000451AF" w:rsidRPr="00B20DA0" w14:paraId="138B090B" w14:textId="77777777" w:rsidTr="00B20DA0">
        <w:trPr>
          <w:trHeight w:val="954"/>
          <w:jc w:val="center"/>
        </w:trPr>
        <w:tc>
          <w:tcPr>
            <w:tcW w:w="856" w:type="pct"/>
            <w:tcBorders>
              <w:top w:val="single" w:sz="4" w:space="0" w:color="auto"/>
              <w:left w:val="single" w:sz="4" w:space="0" w:color="auto"/>
              <w:bottom w:val="single" w:sz="4" w:space="0" w:color="auto"/>
              <w:right w:val="single" w:sz="4" w:space="0" w:color="auto"/>
            </w:tcBorders>
          </w:tcPr>
          <w:p w14:paraId="143814C2" w14:textId="77777777" w:rsidR="000451AF" w:rsidRPr="00B20DA0" w:rsidRDefault="000451AF" w:rsidP="00B20DA0">
            <w:pPr>
              <w:pStyle w:val="TableParagraph"/>
              <w:ind w:left="0" w:right="278"/>
              <w:jc w:val="center"/>
              <w:rPr>
                <w:rFonts w:ascii="Arial" w:hAnsi="Arial" w:cs="Arial"/>
                <w:b/>
                <w:sz w:val="24"/>
                <w:szCs w:val="24"/>
              </w:rPr>
            </w:pPr>
          </w:p>
          <w:p w14:paraId="468125D3" w14:textId="77777777" w:rsidR="000451AF" w:rsidRPr="00B20DA0" w:rsidRDefault="000451AF" w:rsidP="00B20DA0">
            <w:pPr>
              <w:pStyle w:val="TableParagraph"/>
              <w:ind w:left="0" w:right="-90"/>
              <w:jc w:val="center"/>
              <w:rPr>
                <w:rFonts w:ascii="Arial" w:hAnsi="Arial" w:cs="Arial"/>
                <w:b/>
                <w:spacing w:val="-2"/>
                <w:sz w:val="24"/>
                <w:szCs w:val="24"/>
              </w:rPr>
            </w:pPr>
            <w:r w:rsidRPr="00B20DA0">
              <w:rPr>
                <w:rFonts w:ascii="Arial" w:hAnsi="Arial" w:cs="Arial"/>
                <w:b/>
                <w:spacing w:val="-2"/>
                <w:sz w:val="24"/>
                <w:szCs w:val="24"/>
              </w:rPr>
              <w:t>Среда</w:t>
            </w:r>
          </w:p>
          <w:p w14:paraId="6394F734" w14:textId="77777777" w:rsidR="000451AF" w:rsidRPr="00B20DA0" w:rsidRDefault="000451AF" w:rsidP="00B20DA0">
            <w:pPr>
              <w:ind w:right="-90"/>
              <w:jc w:val="center"/>
              <w:rPr>
                <w:rFonts w:ascii="Arial" w:hAnsi="Arial" w:cs="Arial"/>
                <w:sz w:val="22"/>
              </w:rPr>
            </w:pPr>
            <w:r w:rsidRPr="00B20DA0">
              <w:rPr>
                <w:rFonts w:ascii="Arial" w:hAnsi="Arial" w:cs="Arial"/>
                <w:b/>
                <w:spacing w:val="-2"/>
              </w:rPr>
              <w:t>испытания</w:t>
            </w:r>
          </w:p>
        </w:tc>
        <w:tc>
          <w:tcPr>
            <w:tcW w:w="787" w:type="pct"/>
            <w:tcBorders>
              <w:top w:val="single" w:sz="4" w:space="0" w:color="auto"/>
              <w:left w:val="single" w:sz="4" w:space="0" w:color="auto"/>
              <w:bottom w:val="single" w:sz="4" w:space="0" w:color="auto"/>
              <w:right w:val="single" w:sz="4" w:space="0" w:color="auto"/>
            </w:tcBorders>
          </w:tcPr>
          <w:p w14:paraId="64DC60C7" w14:textId="77777777" w:rsidR="000451AF" w:rsidRPr="00B20DA0" w:rsidRDefault="000451AF" w:rsidP="00B20DA0">
            <w:pPr>
              <w:pStyle w:val="TableParagraph"/>
              <w:ind w:left="0" w:right="278"/>
              <w:jc w:val="center"/>
              <w:rPr>
                <w:rFonts w:ascii="Arial" w:hAnsi="Arial" w:cs="Arial"/>
                <w:b/>
                <w:sz w:val="24"/>
                <w:szCs w:val="24"/>
              </w:rPr>
            </w:pPr>
          </w:p>
          <w:p w14:paraId="757998CB" w14:textId="77777777" w:rsidR="000451AF" w:rsidRPr="00B20DA0" w:rsidRDefault="000451AF" w:rsidP="00B20DA0">
            <w:pPr>
              <w:pStyle w:val="TableParagraph"/>
              <w:ind w:left="0" w:right="278"/>
              <w:jc w:val="center"/>
              <w:rPr>
                <w:rFonts w:ascii="Arial" w:hAnsi="Arial" w:cs="Arial"/>
                <w:b/>
                <w:spacing w:val="-2"/>
                <w:sz w:val="24"/>
                <w:szCs w:val="24"/>
              </w:rPr>
            </w:pPr>
            <w:r w:rsidRPr="00B20DA0">
              <w:rPr>
                <w:rFonts w:ascii="Arial" w:hAnsi="Arial" w:cs="Arial"/>
                <w:b/>
                <w:spacing w:val="-2"/>
                <w:sz w:val="24"/>
                <w:szCs w:val="24"/>
              </w:rPr>
              <w:t>Время испытания</w:t>
            </w:r>
          </w:p>
        </w:tc>
        <w:tc>
          <w:tcPr>
            <w:tcW w:w="572" w:type="pct"/>
            <w:tcBorders>
              <w:top w:val="single" w:sz="4" w:space="0" w:color="auto"/>
              <w:left w:val="single" w:sz="4" w:space="0" w:color="auto"/>
              <w:bottom w:val="single" w:sz="4" w:space="0" w:color="auto"/>
              <w:right w:val="single" w:sz="4" w:space="0" w:color="auto"/>
            </w:tcBorders>
          </w:tcPr>
          <w:p w14:paraId="54E7902B" w14:textId="77777777" w:rsidR="000451AF" w:rsidRPr="00B20DA0" w:rsidRDefault="000451AF" w:rsidP="00B20DA0">
            <w:pPr>
              <w:pStyle w:val="TableParagraph"/>
              <w:ind w:left="0" w:right="278"/>
              <w:jc w:val="center"/>
              <w:rPr>
                <w:rFonts w:ascii="Arial" w:hAnsi="Arial" w:cs="Arial"/>
                <w:b/>
                <w:sz w:val="24"/>
                <w:szCs w:val="24"/>
              </w:rPr>
            </w:pPr>
          </w:p>
          <w:p w14:paraId="5292952A" w14:textId="77777777" w:rsidR="000451AF" w:rsidRPr="00B20DA0" w:rsidRDefault="000451AF" w:rsidP="00B20DA0">
            <w:pPr>
              <w:ind w:right="278"/>
              <w:jc w:val="center"/>
              <w:rPr>
                <w:rFonts w:ascii="Arial" w:hAnsi="Arial" w:cs="Arial"/>
                <w:sz w:val="22"/>
              </w:rPr>
            </w:pPr>
            <w:r w:rsidRPr="00B20DA0">
              <w:rPr>
                <w:rFonts w:ascii="Arial" w:hAnsi="Arial" w:cs="Arial"/>
                <w:b/>
                <w:spacing w:val="-2"/>
              </w:rPr>
              <w:t>Температура испытания</w:t>
            </w:r>
          </w:p>
        </w:tc>
        <w:tc>
          <w:tcPr>
            <w:tcW w:w="1359" w:type="pct"/>
            <w:tcBorders>
              <w:top w:val="single" w:sz="4" w:space="0" w:color="auto"/>
              <w:left w:val="single" w:sz="4" w:space="0" w:color="auto"/>
              <w:bottom w:val="single" w:sz="4" w:space="0" w:color="auto"/>
              <w:right w:val="single" w:sz="4" w:space="0" w:color="auto"/>
            </w:tcBorders>
          </w:tcPr>
          <w:p w14:paraId="5C715A67" w14:textId="77777777" w:rsidR="000451AF" w:rsidRPr="00B20DA0" w:rsidRDefault="000451AF" w:rsidP="00B20DA0">
            <w:pPr>
              <w:ind w:right="278"/>
              <w:jc w:val="center"/>
              <w:rPr>
                <w:rFonts w:ascii="Arial" w:hAnsi="Arial" w:cs="Arial"/>
                <w:sz w:val="22"/>
              </w:rPr>
            </w:pPr>
            <w:r w:rsidRPr="00B20DA0">
              <w:rPr>
                <w:rFonts w:ascii="Arial" w:hAnsi="Arial" w:cs="Arial"/>
                <w:b/>
              </w:rPr>
              <w:t xml:space="preserve">Изменения нет или наблюдаемое </w:t>
            </w:r>
            <w:r w:rsidRPr="00B20DA0">
              <w:rPr>
                <w:rFonts w:ascii="Arial" w:hAnsi="Arial" w:cs="Arial"/>
                <w:b/>
                <w:spacing w:val="-4"/>
              </w:rPr>
              <w:t>изменение,</w:t>
            </w:r>
            <w:r w:rsidRPr="00B20DA0">
              <w:rPr>
                <w:rFonts w:ascii="Arial" w:hAnsi="Arial" w:cs="Arial"/>
                <w:b/>
                <w:spacing w:val="-11"/>
              </w:rPr>
              <w:t xml:space="preserve"> </w:t>
            </w:r>
            <w:r w:rsidRPr="00B20DA0">
              <w:rPr>
                <w:rFonts w:ascii="Arial" w:hAnsi="Arial" w:cs="Arial"/>
                <w:b/>
              </w:rPr>
              <w:t>отличается от видимого изменения,</w:t>
            </w:r>
            <w:r w:rsidRPr="00B20DA0">
              <w:rPr>
                <w:rFonts w:ascii="Arial" w:hAnsi="Arial" w:cs="Arial"/>
                <w:b/>
                <w:spacing w:val="-15"/>
              </w:rPr>
              <w:t xml:space="preserve"> </w:t>
            </w:r>
            <w:r w:rsidRPr="00B20DA0">
              <w:rPr>
                <w:rFonts w:ascii="Arial" w:hAnsi="Arial" w:cs="Arial"/>
                <w:b/>
              </w:rPr>
              <w:t xml:space="preserve">установленного </w:t>
            </w:r>
            <w:r w:rsidRPr="00B20DA0">
              <w:rPr>
                <w:rFonts w:ascii="Arial" w:hAnsi="Arial" w:cs="Arial"/>
                <w:b/>
                <w:spacing w:val="-2"/>
              </w:rPr>
              <w:t>изготовителем</w:t>
            </w:r>
          </w:p>
        </w:tc>
        <w:tc>
          <w:tcPr>
            <w:tcW w:w="1426" w:type="pct"/>
            <w:tcBorders>
              <w:top w:val="single" w:sz="4" w:space="0" w:color="auto"/>
              <w:left w:val="single" w:sz="4" w:space="0" w:color="auto"/>
              <w:bottom w:val="single" w:sz="4" w:space="0" w:color="auto"/>
              <w:right w:val="single" w:sz="4" w:space="0" w:color="auto"/>
            </w:tcBorders>
          </w:tcPr>
          <w:p w14:paraId="03A5FBB6" w14:textId="77777777" w:rsidR="000451AF" w:rsidRPr="00B20DA0" w:rsidRDefault="000451AF" w:rsidP="00B20DA0">
            <w:pPr>
              <w:pStyle w:val="TableParagraph"/>
              <w:tabs>
                <w:tab w:val="left" w:pos="2015"/>
              </w:tabs>
              <w:ind w:left="0" w:right="278"/>
              <w:jc w:val="center"/>
              <w:rPr>
                <w:rFonts w:ascii="Arial" w:hAnsi="Arial" w:cs="Arial"/>
                <w:b/>
                <w:sz w:val="24"/>
                <w:szCs w:val="24"/>
              </w:rPr>
            </w:pPr>
          </w:p>
          <w:p w14:paraId="11B623E0" w14:textId="77777777" w:rsidR="000451AF" w:rsidRPr="00B20DA0" w:rsidRDefault="000451AF" w:rsidP="00B20DA0">
            <w:pPr>
              <w:pStyle w:val="TableParagraph"/>
              <w:tabs>
                <w:tab w:val="left" w:pos="2015"/>
              </w:tabs>
              <w:ind w:left="0" w:right="278"/>
              <w:jc w:val="center"/>
              <w:rPr>
                <w:rFonts w:ascii="Arial" w:hAnsi="Arial" w:cs="Arial"/>
                <w:b/>
                <w:sz w:val="24"/>
                <w:szCs w:val="24"/>
              </w:rPr>
            </w:pPr>
            <w:r w:rsidRPr="00B20DA0">
              <w:rPr>
                <w:rFonts w:ascii="Arial" w:hAnsi="Arial" w:cs="Arial"/>
                <w:b/>
                <w:sz w:val="24"/>
                <w:szCs w:val="24"/>
              </w:rPr>
              <w:t xml:space="preserve">Видимое изменение, </w:t>
            </w:r>
            <w:r w:rsidRPr="00B20DA0">
              <w:rPr>
                <w:rFonts w:ascii="Arial" w:hAnsi="Arial" w:cs="Arial"/>
                <w:b/>
                <w:spacing w:val="-2"/>
                <w:sz w:val="24"/>
                <w:szCs w:val="24"/>
              </w:rPr>
              <w:t>установленное изготовителем</w:t>
            </w:r>
          </w:p>
        </w:tc>
      </w:tr>
      <w:tr w:rsidR="000451AF" w:rsidRPr="00B20DA0" w14:paraId="2F8CDBB8" w14:textId="77777777" w:rsidTr="00B20DA0">
        <w:trPr>
          <w:jc w:val="center"/>
        </w:trPr>
        <w:tc>
          <w:tcPr>
            <w:tcW w:w="856" w:type="pct"/>
            <w:tcBorders>
              <w:top w:val="single" w:sz="4" w:space="0" w:color="auto"/>
              <w:left w:val="single" w:sz="4" w:space="0" w:color="auto"/>
              <w:bottom w:val="single" w:sz="4" w:space="0" w:color="auto"/>
              <w:right w:val="single" w:sz="4" w:space="0" w:color="auto"/>
            </w:tcBorders>
          </w:tcPr>
          <w:p w14:paraId="57E6951B" w14:textId="77777777" w:rsidR="000451AF" w:rsidRPr="00B20DA0" w:rsidRDefault="000451AF" w:rsidP="00B20DA0">
            <w:pPr>
              <w:ind w:right="278"/>
              <w:rPr>
                <w:rFonts w:ascii="Arial" w:hAnsi="Arial" w:cs="Arial"/>
              </w:rPr>
            </w:pPr>
            <w:r w:rsidRPr="00B20DA0">
              <w:rPr>
                <w:rFonts w:ascii="Arial" w:hAnsi="Arial" w:cs="Arial"/>
                <w:b/>
                <w:spacing w:val="-2"/>
              </w:rPr>
              <w:t xml:space="preserve">Насыщенный </w:t>
            </w:r>
            <w:r w:rsidRPr="00B20DA0">
              <w:rPr>
                <w:rFonts w:ascii="Arial" w:hAnsi="Arial" w:cs="Arial"/>
                <w:b/>
                <w:spacing w:val="-4"/>
              </w:rPr>
              <w:t>пар</w:t>
            </w:r>
          </w:p>
        </w:tc>
        <w:tc>
          <w:tcPr>
            <w:tcW w:w="787" w:type="pct"/>
            <w:tcBorders>
              <w:top w:val="single" w:sz="4" w:space="0" w:color="auto"/>
              <w:left w:val="single" w:sz="4" w:space="0" w:color="auto"/>
              <w:bottom w:val="single" w:sz="4" w:space="0" w:color="auto"/>
              <w:right w:val="single" w:sz="4" w:space="0" w:color="auto"/>
            </w:tcBorders>
          </w:tcPr>
          <w:p w14:paraId="43F309CB" w14:textId="77777777" w:rsidR="000451AF" w:rsidRPr="00B20DA0" w:rsidRDefault="000451AF" w:rsidP="00B20DA0">
            <w:pPr>
              <w:ind w:right="278"/>
              <w:jc w:val="center"/>
              <w:rPr>
                <w:rFonts w:ascii="Arial" w:hAnsi="Arial" w:cs="Arial"/>
              </w:rPr>
            </w:pPr>
            <w:r w:rsidRPr="00B20DA0">
              <w:rPr>
                <w:rFonts w:ascii="Arial" w:hAnsi="Arial" w:cs="Arial"/>
              </w:rPr>
              <w:t>2,0</w:t>
            </w:r>
            <w:r w:rsidRPr="00B20DA0">
              <w:rPr>
                <w:rFonts w:ascii="Arial" w:hAnsi="Arial" w:cs="Arial"/>
                <w:spacing w:val="-2"/>
              </w:rPr>
              <w:t xml:space="preserve"> </w:t>
            </w:r>
            <w:r w:rsidRPr="00B20DA0">
              <w:rPr>
                <w:rFonts w:ascii="Arial" w:hAnsi="Arial" w:cs="Arial"/>
              </w:rPr>
              <w:t>мин</w:t>
            </w:r>
            <w:r w:rsidRPr="00B20DA0">
              <w:rPr>
                <w:rFonts w:ascii="Arial" w:hAnsi="Arial" w:cs="Arial"/>
                <w:spacing w:val="-1"/>
              </w:rPr>
              <w:t xml:space="preserve"> </w:t>
            </w:r>
            <w:r w:rsidRPr="00B20DA0">
              <w:rPr>
                <w:rFonts w:ascii="Arial" w:hAnsi="Arial" w:cs="Arial"/>
              </w:rPr>
              <w:t>±</w:t>
            </w:r>
            <w:r w:rsidRPr="00B20DA0">
              <w:rPr>
                <w:rFonts w:ascii="Arial" w:hAnsi="Arial" w:cs="Arial"/>
                <w:spacing w:val="-6"/>
              </w:rPr>
              <w:t xml:space="preserve"> </w:t>
            </w:r>
            <w:r w:rsidRPr="00B20DA0">
              <w:rPr>
                <w:rFonts w:ascii="Arial" w:hAnsi="Arial" w:cs="Arial"/>
              </w:rPr>
              <w:t>5</w:t>
            </w:r>
            <w:r w:rsidRPr="00B20DA0">
              <w:rPr>
                <w:rFonts w:ascii="Arial" w:hAnsi="Arial" w:cs="Arial"/>
                <w:spacing w:val="-2"/>
              </w:rPr>
              <w:t xml:space="preserve"> </w:t>
            </w:r>
            <w:r w:rsidRPr="00B20DA0">
              <w:rPr>
                <w:rFonts w:ascii="Arial" w:hAnsi="Arial" w:cs="Arial"/>
                <w:spacing w:val="-10"/>
              </w:rPr>
              <w:t>с</w:t>
            </w:r>
          </w:p>
        </w:tc>
        <w:tc>
          <w:tcPr>
            <w:tcW w:w="572" w:type="pct"/>
            <w:tcBorders>
              <w:top w:val="single" w:sz="4" w:space="0" w:color="auto"/>
              <w:left w:val="single" w:sz="4" w:space="0" w:color="auto"/>
              <w:bottom w:val="single" w:sz="4" w:space="0" w:color="auto"/>
              <w:right w:val="single" w:sz="4" w:space="0" w:color="auto"/>
            </w:tcBorders>
          </w:tcPr>
          <w:p w14:paraId="5DCB9A8B" w14:textId="77777777" w:rsidR="000451AF" w:rsidRPr="00B20DA0" w:rsidRDefault="000451AF" w:rsidP="00B20DA0">
            <w:pPr>
              <w:ind w:right="278"/>
              <w:rPr>
                <w:rFonts w:ascii="Arial" w:hAnsi="Arial" w:cs="Arial"/>
              </w:rPr>
            </w:pPr>
            <w:r w:rsidRPr="00B20DA0">
              <w:rPr>
                <w:rFonts w:ascii="Arial" w:hAnsi="Arial" w:cs="Arial"/>
              </w:rPr>
              <w:t>121</w:t>
            </w:r>
            <w:r w:rsidRPr="00B20DA0">
              <w:rPr>
                <w:rFonts w:ascii="Arial" w:hAnsi="Arial" w:cs="Arial"/>
                <w:spacing w:val="-3"/>
              </w:rPr>
              <w:t xml:space="preserve"> </w:t>
            </w:r>
            <w:r w:rsidRPr="00B20DA0">
              <w:rPr>
                <w:rFonts w:ascii="Arial" w:hAnsi="Arial" w:cs="Arial"/>
              </w:rPr>
              <w:t>°C</w:t>
            </w:r>
            <w:r w:rsidRPr="00B20DA0">
              <w:rPr>
                <w:rFonts w:ascii="Arial" w:hAnsi="Arial" w:cs="Arial"/>
                <w:spacing w:val="-1"/>
              </w:rPr>
              <w:t xml:space="preserve"> </w:t>
            </w:r>
            <w:r w:rsidRPr="00B20DA0">
              <w:rPr>
                <w:rFonts w:ascii="Arial" w:hAnsi="Arial" w:cs="Arial"/>
              </w:rPr>
              <w:t>(+3/0</w:t>
            </w:r>
            <w:r w:rsidRPr="00B20DA0">
              <w:rPr>
                <w:rFonts w:ascii="Arial" w:hAnsi="Arial" w:cs="Arial"/>
                <w:spacing w:val="-5"/>
              </w:rPr>
              <w:t>°C)</w:t>
            </w:r>
          </w:p>
        </w:tc>
        <w:tc>
          <w:tcPr>
            <w:tcW w:w="1359" w:type="pct"/>
            <w:tcBorders>
              <w:top w:val="single" w:sz="4" w:space="0" w:color="auto"/>
              <w:left w:val="single" w:sz="4" w:space="0" w:color="auto"/>
              <w:bottom w:val="single" w:sz="4" w:space="0" w:color="auto"/>
              <w:right w:val="single" w:sz="4" w:space="0" w:color="auto"/>
            </w:tcBorders>
          </w:tcPr>
          <w:p w14:paraId="66F4B29E" w14:textId="77777777" w:rsidR="000451AF" w:rsidRPr="00B20DA0" w:rsidRDefault="000451AF" w:rsidP="00B20DA0">
            <w:pPr>
              <w:ind w:right="278"/>
              <w:rPr>
                <w:rFonts w:ascii="Arial" w:hAnsi="Arial" w:cs="Arial"/>
              </w:rPr>
            </w:pPr>
            <w:r w:rsidRPr="00B20DA0">
              <w:rPr>
                <w:rFonts w:ascii="Arial" w:hAnsi="Arial" w:cs="Arial"/>
              </w:rPr>
              <w:t>Соответствует</w:t>
            </w:r>
          </w:p>
        </w:tc>
        <w:tc>
          <w:tcPr>
            <w:tcW w:w="1426" w:type="pct"/>
            <w:tcBorders>
              <w:top w:val="single" w:sz="4" w:space="0" w:color="auto"/>
              <w:left w:val="single" w:sz="4" w:space="0" w:color="auto"/>
              <w:bottom w:val="single" w:sz="4" w:space="0" w:color="auto"/>
              <w:right w:val="single" w:sz="4" w:space="0" w:color="auto"/>
            </w:tcBorders>
          </w:tcPr>
          <w:p w14:paraId="5475355C" w14:textId="77777777" w:rsidR="000451AF" w:rsidRPr="00B20DA0" w:rsidRDefault="000451AF" w:rsidP="00B20DA0">
            <w:pPr>
              <w:pStyle w:val="TableParagraph"/>
              <w:tabs>
                <w:tab w:val="left" w:pos="2015"/>
              </w:tabs>
              <w:ind w:left="0" w:right="278"/>
              <w:jc w:val="left"/>
              <w:rPr>
                <w:rFonts w:ascii="Arial" w:hAnsi="Arial" w:cs="Arial"/>
                <w:sz w:val="24"/>
                <w:szCs w:val="24"/>
              </w:rPr>
            </w:pPr>
            <w:r w:rsidRPr="00B20DA0">
              <w:rPr>
                <w:rFonts w:ascii="Arial" w:hAnsi="Arial" w:cs="Arial"/>
                <w:spacing w:val="-2"/>
                <w:sz w:val="24"/>
                <w:szCs w:val="24"/>
              </w:rPr>
              <w:t>Не соответствует</w:t>
            </w:r>
          </w:p>
        </w:tc>
      </w:tr>
      <w:tr w:rsidR="000451AF" w:rsidRPr="00B20DA0" w14:paraId="759D312D" w14:textId="77777777" w:rsidTr="00B20DA0">
        <w:trPr>
          <w:jc w:val="center"/>
        </w:trPr>
        <w:tc>
          <w:tcPr>
            <w:tcW w:w="856" w:type="pct"/>
            <w:tcBorders>
              <w:top w:val="single" w:sz="4" w:space="0" w:color="auto"/>
              <w:left w:val="single" w:sz="4" w:space="0" w:color="auto"/>
              <w:bottom w:val="single" w:sz="4" w:space="0" w:color="auto"/>
              <w:right w:val="single" w:sz="4" w:space="0" w:color="auto"/>
            </w:tcBorders>
          </w:tcPr>
          <w:p w14:paraId="49D5FEC1" w14:textId="77777777" w:rsidR="000451AF" w:rsidRPr="00B20DA0" w:rsidRDefault="000451AF" w:rsidP="00B20DA0">
            <w:pPr>
              <w:ind w:right="278"/>
              <w:rPr>
                <w:rFonts w:ascii="Arial" w:hAnsi="Arial" w:cs="Arial"/>
              </w:rPr>
            </w:pPr>
            <w:r w:rsidRPr="00B20DA0">
              <w:rPr>
                <w:rFonts w:ascii="Arial" w:hAnsi="Arial" w:cs="Arial"/>
                <w:b/>
                <w:spacing w:val="-2"/>
              </w:rPr>
              <w:t xml:space="preserve">Насыщенный </w:t>
            </w:r>
            <w:r w:rsidRPr="00B20DA0">
              <w:rPr>
                <w:rFonts w:ascii="Arial" w:hAnsi="Arial" w:cs="Arial"/>
                <w:b/>
                <w:spacing w:val="-4"/>
              </w:rPr>
              <w:t>пар</w:t>
            </w:r>
          </w:p>
        </w:tc>
        <w:tc>
          <w:tcPr>
            <w:tcW w:w="787" w:type="pct"/>
            <w:tcBorders>
              <w:top w:val="single" w:sz="4" w:space="0" w:color="auto"/>
              <w:left w:val="single" w:sz="4" w:space="0" w:color="auto"/>
              <w:bottom w:val="single" w:sz="4" w:space="0" w:color="auto"/>
              <w:right w:val="single" w:sz="4" w:space="0" w:color="auto"/>
            </w:tcBorders>
            <w:vAlign w:val="center"/>
          </w:tcPr>
          <w:p w14:paraId="319B14F2" w14:textId="77777777" w:rsidR="000451AF" w:rsidRPr="00B20DA0" w:rsidRDefault="000451AF" w:rsidP="00B20DA0">
            <w:pPr>
              <w:ind w:right="278"/>
              <w:jc w:val="center"/>
              <w:rPr>
                <w:rFonts w:ascii="Arial" w:hAnsi="Arial" w:cs="Arial"/>
                <w:spacing w:val="-10"/>
              </w:rPr>
            </w:pPr>
            <w:r w:rsidRPr="00B20DA0">
              <w:rPr>
                <w:rFonts w:ascii="Arial" w:hAnsi="Arial" w:cs="Arial"/>
              </w:rPr>
              <w:t>10,0</w:t>
            </w:r>
            <w:r w:rsidRPr="00B20DA0">
              <w:rPr>
                <w:rFonts w:ascii="Arial" w:hAnsi="Arial" w:cs="Arial"/>
                <w:spacing w:val="-3"/>
              </w:rPr>
              <w:t xml:space="preserve"> </w:t>
            </w:r>
            <w:r w:rsidRPr="00B20DA0">
              <w:rPr>
                <w:rFonts w:ascii="Arial" w:hAnsi="Arial" w:cs="Arial"/>
              </w:rPr>
              <w:t>мин</w:t>
            </w:r>
            <w:r w:rsidRPr="00B20DA0">
              <w:rPr>
                <w:rFonts w:ascii="Arial" w:hAnsi="Arial" w:cs="Arial"/>
                <w:spacing w:val="-3"/>
              </w:rPr>
              <w:t xml:space="preserve"> </w:t>
            </w:r>
            <w:r w:rsidRPr="00B20DA0">
              <w:rPr>
                <w:rFonts w:ascii="Arial" w:hAnsi="Arial" w:cs="Arial"/>
              </w:rPr>
              <w:t>±</w:t>
            </w:r>
            <w:r w:rsidRPr="00B20DA0">
              <w:rPr>
                <w:rFonts w:ascii="Arial" w:hAnsi="Arial" w:cs="Arial"/>
                <w:spacing w:val="-8"/>
              </w:rPr>
              <w:t xml:space="preserve"> </w:t>
            </w:r>
            <w:r w:rsidRPr="00B20DA0">
              <w:rPr>
                <w:rFonts w:ascii="Arial" w:hAnsi="Arial" w:cs="Arial"/>
                <w:spacing w:val="-10"/>
              </w:rPr>
              <w:t>5 с</w:t>
            </w:r>
          </w:p>
        </w:tc>
        <w:tc>
          <w:tcPr>
            <w:tcW w:w="572" w:type="pct"/>
            <w:tcBorders>
              <w:top w:val="single" w:sz="4" w:space="0" w:color="auto"/>
              <w:left w:val="single" w:sz="4" w:space="0" w:color="auto"/>
              <w:bottom w:val="single" w:sz="4" w:space="0" w:color="auto"/>
              <w:right w:val="single" w:sz="4" w:space="0" w:color="auto"/>
            </w:tcBorders>
          </w:tcPr>
          <w:p w14:paraId="257F51CC" w14:textId="77777777" w:rsidR="000451AF" w:rsidRPr="00B20DA0" w:rsidRDefault="000451AF" w:rsidP="00B20DA0">
            <w:pPr>
              <w:ind w:right="278"/>
              <w:rPr>
                <w:rFonts w:ascii="Arial" w:hAnsi="Arial" w:cs="Arial"/>
                <w:spacing w:val="-5"/>
              </w:rPr>
            </w:pPr>
            <w:r w:rsidRPr="00B20DA0">
              <w:rPr>
                <w:rFonts w:ascii="Arial" w:hAnsi="Arial" w:cs="Arial"/>
              </w:rPr>
              <w:t>121</w:t>
            </w:r>
            <w:r w:rsidRPr="00B20DA0">
              <w:rPr>
                <w:rFonts w:ascii="Arial" w:hAnsi="Arial" w:cs="Arial"/>
                <w:spacing w:val="-3"/>
              </w:rPr>
              <w:t xml:space="preserve"> </w:t>
            </w:r>
            <w:r w:rsidRPr="00B20DA0">
              <w:rPr>
                <w:rFonts w:ascii="Arial" w:hAnsi="Arial" w:cs="Arial"/>
              </w:rPr>
              <w:t>°C</w:t>
            </w:r>
            <w:r w:rsidRPr="00B20DA0">
              <w:rPr>
                <w:rFonts w:ascii="Arial" w:hAnsi="Arial" w:cs="Arial"/>
                <w:spacing w:val="-1"/>
              </w:rPr>
              <w:t xml:space="preserve"> </w:t>
            </w:r>
            <w:r w:rsidRPr="00B20DA0">
              <w:rPr>
                <w:rFonts w:ascii="Arial" w:hAnsi="Arial" w:cs="Arial"/>
              </w:rPr>
              <w:t>(+3/0</w:t>
            </w:r>
            <w:r w:rsidRPr="00B20DA0">
              <w:rPr>
                <w:rFonts w:ascii="Arial" w:hAnsi="Arial" w:cs="Arial"/>
                <w:spacing w:val="-5"/>
              </w:rPr>
              <w:t>°C)</w:t>
            </w:r>
          </w:p>
        </w:tc>
        <w:tc>
          <w:tcPr>
            <w:tcW w:w="1359" w:type="pct"/>
            <w:tcBorders>
              <w:top w:val="single" w:sz="4" w:space="0" w:color="auto"/>
              <w:left w:val="single" w:sz="4" w:space="0" w:color="auto"/>
              <w:bottom w:val="single" w:sz="4" w:space="0" w:color="auto"/>
              <w:right w:val="single" w:sz="4" w:space="0" w:color="auto"/>
            </w:tcBorders>
          </w:tcPr>
          <w:p w14:paraId="2071B655" w14:textId="77777777" w:rsidR="000451AF" w:rsidRPr="00B20DA0" w:rsidRDefault="000451AF" w:rsidP="00B20DA0">
            <w:pPr>
              <w:pStyle w:val="TableParagraph"/>
              <w:ind w:left="0" w:right="278"/>
              <w:jc w:val="left"/>
              <w:rPr>
                <w:rFonts w:ascii="Arial" w:hAnsi="Arial" w:cs="Arial"/>
                <w:sz w:val="24"/>
                <w:szCs w:val="24"/>
              </w:rPr>
            </w:pPr>
            <w:r w:rsidRPr="00B20DA0">
              <w:rPr>
                <w:rFonts w:ascii="Arial" w:hAnsi="Arial" w:cs="Arial"/>
                <w:spacing w:val="-2"/>
                <w:sz w:val="24"/>
                <w:szCs w:val="24"/>
              </w:rPr>
              <w:t>Не соответствует</w:t>
            </w:r>
          </w:p>
        </w:tc>
        <w:tc>
          <w:tcPr>
            <w:tcW w:w="1426" w:type="pct"/>
            <w:tcBorders>
              <w:top w:val="single" w:sz="4" w:space="0" w:color="auto"/>
              <w:left w:val="single" w:sz="4" w:space="0" w:color="auto"/>
              <w:bottom w:val="single" w:sz="4" w:space="0" w:color="auto"/>
              <w:right w:val="single" w:sz="4" w:space="0" w:color="auto"/>
            </w:tcBorders>
          </w:tcPr>
          <w:p w14:paraId="456CAFB3" w14:textId="77777777" w:rsidR="000451AF" w:rsidRPr="00B20DA0" w:rsidRDefault="000451AF" w:rsidP="00B20DA0">
            <w:pPr>
              <w:pStyle w:val="TableParagraph"/>
              <w:tabs>
                <w:tab w:val="left" w:pos="2015"/>
              </w:tabs>
              <w:ind w:left="0" w:right="278"/>
              <w:jc w:val="left"/>
              <w:rPr>
                <w:rFonts w:ascii="Arial" w:hAnsi="Arial" w:cs="Arial"/>
                <w:sz w:val="24"/>
                <w:szCs w:val="24"/>
              </w:rPr>
            </w:pPr>
            <w:r w:rsidRPr="00B20DA0">
              <w:rPr>
                <w:rFonts w:ascii="Arial" w:hAnsi="Arial" w:cs="Arial"/>
                <w:sz w:val="24"/>
                <w:szCs w:val="24"/>
              </w:rPr>
              <w:t>Соответствует</w:t>
            </w:r>
          </w:p>
        </w:tc>
      </w:tr>
      <w:tr w:rsidR="000451AF" w:rsidRPr="00B20DA0" w14:paraId="53C74C77" w14:textId="77777777" w:rsidTr="00B20DA0">
        <w:trPr>
          <w:jc w:val="center"/>
        </w:trPr>
        <w:tc>
          <w:tcPr>
            <w:tcW w:w="856" w:type="pct"/>
            <w:tcBorders>
              <w:top w:val="single" w:sz="4" w:space="0" w:color="auto"/>
              <w:left w:val="single" w:sz="4" w:space="0" w:color="auto"/>
              <w:bottom w:val="single" w:sz="4" w:space="0" w:color="auto"/>
              <w:right w:val="single" w:sz="4" w:space="0" w:color="auto"/>
            </w:tcBorders>
          </w:tcPr>
          <w:p w14:paraId="2A7492AB" w14:textId="77777777" w:rsidR="000451AF" w:rsidRPr="00B20DA0" w:rsidRDefault="000451AF" w:rsidP="00B20DA0">
            <w:pPr>
              <w:ind w:right="278"/>
              <w:rPr>
                <w:rFonts w:ascii="Arial" w:hAnsi="Arial" w:cs="Arial"/>
              </w:rPr>
            </w:pPr>
            <w:r w:rsidRPr="00B20DA0">
              <w:rPr>
                <w:rFonts w:ascii="Arial" w:hAnsi="Arial" w:cs="Arial"/>
                <w:b/>
                <w:spacing w:val="-2"/>
              </w:rPr>
              <w:t xml:space="preserve">Насыщенный </w:t>
            </w:r>
            <w:r w:rsidRPr="00B20DA0">
              <w:rPr>
                <w:rFonts w:ascii="Arial" w:hAnsi="Arial" w:cs="Arial"/>
                <w:b/>
                <w:spacing w:val="-4"/>
              </w:rPr>
              <w:t>пар</w:t>
            </w:r>
          </w:p>
        </w:tc>
        <w:tc>
          <w:tcPr>
            <w:tcW w:w="787" w:type="pct"/>
            <w:tcBorders>
              <w:top w:val="single" w:sz="4" w:space="0" w:color="auto"/>
              <w:left w:val="single" w:sz="4" w:space="0" w:color="auto"/>
              <w:bottom w:val="single" w:sz="4" w:space="0" w:color="auto"/>
              <w:right w:val="single" w:sz="4" w:space="0" w:color="auto"/>
            </w:tcBorders>
          </w:tcPr>
          <w:p w14:paraId="552B85C2" w14:textId="77777777" w:rsidR="000451AF" w:rsidRPr="00B20DA0" w:rsidRDefault="000451AF" w:rsidP="00B20DA0">
            <w:pPr>
              <w:ind w:right="278"/>
              <w:jc w:val="center"/>
              <w:rPr>
                <w:rFonts w:ascii="Arial" w:hAnsi="Arial" w:cs="Arial"/>
                <w:spacing w:val="-10"/>
              </w:rPr>
            </w:pPr>
            <w:r w:rsidRPr="00B20DA0">
              <w:rPr>
                <w:rFonts w:ascii="Arial" w:hAnsi="Arial" w:cs="Arial"/>
              </w:rPr>
              <w:t>0,3</w:t>
            </w:r>
            <w:r w:rsidRPr="00B20DA0">
              <w:rPr>
                <w:rFonts w:ascii="Arial" w:hAnsi="Arial" w:cs="Arial"/>
                <w:spacing w:val="-2"/>
              </w:rPr>
              <w:t xml:space="preserve"> </w:t>
            </w:r>
            <w:r w:rsidRPr="00B20DA0">
              <w:rPr>
                <w:rFonts w:ascii="Arial" w:hAnsi="Arial" w:cs="Arial"/>
              </w:rPr>
              <w:t>мин</w:t>
            </w:r>
            <w:r w:rsidRPr="00B20DA0">
              <w:rPr>
                <w:rFonts w:ascii="Arial" w:hAnsi="Arial" w:cs="Arial"/>
                <w:spacing w:val="-1"/>
              </w:rPr>
              <w:t xml:space="preserve"> </w:t>
            </w:r>
            <w:r w:rsidRPr="00B20DA0">
              <w:rPr>
                <w:rFonts w:ascii="Arial" w:hAnsi="Arial" w:cs="Arial"/>
              </w:rPr>
              <w:t>±</w:t>
            </w:r>
            <w:r w:rsidRPr="00B20DA0">
              <w:rPr>
                <w:rFonts w:ascii="Arial" w:hAnsi="Arial" w:cs="Arial"/>
                <w:spacing w:val="-6"/>
              </w:rPr>
              <w:t xml:space="preserve"> </w:t>
            </w:r>
            <w:r w:rsidRPr="00B20DA0">
              <w:rPr>
                <w:rFonts w:ascii="Arial" w:hAnsi="Arial" w:cs="Arial"/>
              </w:rPr>
              <w:t>5</w:t>
            </w:r>
            <w:r w:rsidRPr="00B20DA0">
              <w:rPr>
                <w:rFonts w:ascii="Arial" w:hAnsi="Arial" w:cs="Arial"/>
                <w:spacing w:val="-2"/>
              </w:rPr>
              <w:t xml:space="preserve"> </w:t>
            </w:r>
            <w:r w:rsidRPr="00B20DA0">
              <w:rPr>
                <w:rFonts w:ascii="Arial" w:hAnsi="Arial" w:cs="Arial"/>
                <w:spacing w:val="-10"/>
              </w:rPr>
              <w:t>с</w:t>
            </w:r>
          </w:p>
        </w:tc>
        <w:tc>
          <w:tcPr>
            <w:tcW w:w="572" w:type="pct"/>
            <w:tcBorders>
              <w:top w:val="single" w:sz="4" w:space="0" w:color="auto"/>
              <w:left w:val="single" w:sz="4" w:space="0" w:color="auto"/>
              <w:bottom w:val="single" w:sz="4" w:space="0" w:color="auto"/>
              <w:right w:val="single" w:sz="4" w:space="0" w:color="auto"/>
            </w:tcBorders>
          </w:tcPr>
          <w:p w14:paraId="01B742F0" w14:textId="77777777" w:rsidR="000451AF" w:rsidRPr="00B20DA0" w:rsidRDefault="000451AF" w:rsidP="00B20DA0">
            <w:pPr>
              <w:ind w:right="278"/>
              <w:rPr>
                <w:rFonts w:ascii="Arial" w:hAnsi="Arial" w:cs="Arial"/>
                <w:spacing w:val="-5"/>
              </w:rPr>
            </w:pPr>
            <w:r w:rsidRPr="00B20DA0">
              <w:rPr>
                <w:rFonts w:ascii="Arial" w:hAnsi="Arial" w:cs="Arial"/>
              </w:rPr>
              <w:t>134</w:t>
            </w:r>
            <w:r w:rsidRPr="00B20DA0">
              <w:rPr>
                <w:rFonts w:ascii="Arial" w:hAnsi="Arial" w:cs="Arial"/>
                <w:spacing w:val="-3"/>
              </w:rPr>
              <w:t xml:space="preserve"> </w:t>
            </w:r>
            <w:r w:rsidRPr="00B20DA0">
              <w:rPr>
                <w:rFonts w:ascii="Arial" w:hAnsi="Arial" w:cs="Arial"/>
              </w:rPr>
              <w:t>°C</w:t>
            </w:r>
            <w:r w:rsidRPr="00B20DA0">
              <w:rPr>
                <w:rFonts w:ascii="Arial" w:hAnsi="Arial" w:cs="Arial"/>
                <w:spacing w:val="-1"/>
              </w:rPr>
              <w:t xml:space="preserve"> </w:t>
            </w:r>
            <w:r w:rsidRPr="00B20DA0">
              <w:rPr>
                <w:rFonts w:ascii="Arial" w:hAnsi="Arial" w:cs="Arial"/>
              </w:rPr>
              <w:t>(+3/0</w:t>
            </w:r>
            <w:r w:rsidRPr="00B20DA0">
              <w:rPr>
                <w:rFonts w:ascii="Arial" w:hAnsi="Arial" w:cs="Arial"/>
                <w:spacing w:val="-5"/>
              </w:rPr>
              <w:t>°C)</w:t>
            </w:r>
          </w:p>
        </w:tc>
        <w:tc>
          <w:tcPr>
            <w:tcW w:w="1359" w:type="pct"/>
            <w:tcBorders>
              <w:top w:val="single" w:sz="4" w:space="0" w:color="auto"/>
              <w:left w:val="single" w:sz="4" w:space="0" w:color="auto"/>
              <w:bottom w:val="single" w:sz="4" w:space="0" w:color="auto"/>
              <w:right w:val="single" w:sz="4" w:space="0" w:color="auto"/>
            </w:tcBorders>
          </w:tcPr>
          <w:p w14:paraId="6E8FB465" w14:textId="77777777" w:rsidR="000451AF" w:rsidRPr="00B20DA0" w:rsidRDefault="000451AF" w:rsidP="00B20DA0">
            <w:pPr>
              <w:pStyle w:val="TableParagraph"/>
              <w:ind w:left="0" w:right="278"/>
              <w:jc w:val="left"/>
              <w:rPr>
                <w:rFonts w:ascii="Arial" w:hAnsi="Arial" w:cs="Arial"/>
                <w:sz w:val="24"/>
                <w:szCs w:val="24"/>
              </w:rPr>
            </w:pPr>
            <w:r w:rsidRPr="00B20DA0">
              <w:rPr>
                <w:rFonts w:ascii="Arial" w:hAnsi="Arial" w:cs="Arial"/>
                <w:sz w:val="24"/>
                <w:szCs w:val="24"/>
              </w:rPr>
              <w:t>Соответствует</w:t>
            </w:r>
          </w:p>
        </w:tc>
        <w:tc>
          <w:tcPr>
            <w:tcW w:w="1426" w:type="pct"/>
            <w:tcBorders>
              <w:top w:val="single" w:sz="4" w:space="0" w:color="auto"/>
              <w:left w:val="single" w:sz="4" w:space="0" w:color="auto"/>
              <w:bottom w:val="single" w:sz="4" w:space="0" w:color="auto"/>
              <w:right w:val="single" w:sz="4" w:space="0" w:color="auto"/>
            </w:tcBorders>
          </w:tcPr>
          <w:p w14:paraId="1A088447" w14:textId="77777777" w:rsidR="000451AF" w:rsidRPr="00B20DA0" w:rsidRDefault="000451AF" w:rsidP="00B20DA0">
            <w:pPr>
              <w:pStyle w:val="TableParagraph"/>
              <w:tabs>
                <w:tab w:val="left" w:pos="2015"/>
              </w:tabs>
              <w:ind w:left="0" w:right="278"/>
              <w:jc w:val="left"/>
              <w:rPr>
                <w:rFonts w:ascii="Arial" w:hAnsi="Arial" w:cs="Arial"/>
                <w:sz w:val="24"/>
                <w:szCs w:val="24"/>
              </w:rPr>
            </w:pPr>
            <w:r w:rsidRPr="00B20DA0">
              <w:rPr>
                <w:rFonts w:ascii="Arial" w:hAnsi="Arial" w:cs="Arial"/>
                <w:spacing w:val="-2"/>
                <w:sz w:val="24"/>
                <w:szCs w:val="24"/>
              </w:rPr>
              <w:t>Не соответствует</w:t>
            </w:r>
          </w:p>
        </w:tc>
      </w:tr>
      <w:tr w:rsidR="000451AF" w:rsidRPr="00B20DA0" w14:paraId="0F967475" w14:textId="77777777" w:rsidTr="00B20DA0">
        <w:trPr>
          <w:jc w:val="center"/>
        </w:trPr>
        <w:tc>
          <w:tcPr>
            <w:tcW w:w="856" w:type="pct"/>
            <w:tcBorders>
              <w:top w:val="single" w:sz="4" w:space="0" w:color="auto"/>
              <w:left w:val="single" w:sz="4" w:space="0" w:color="auto"/>
              <w:bottom w:val="single" w:sz="4" w:space="0" w:color="auto"/>
              <w:right w:val="single" w:sz="4" w:space="0" w:color="auto"/>
            </w:tcBorders>
          </w:tcPr>
          <w:p w14:paraId="1FCD65AC" w14:textId="77777777" w:rsidR="000451AF" w:rsidRPr="00B20DA0" w:rsidRDefault="000451AF" w:rsidP="00B20DA0">
            <w:pPr>
              <w:ind w:right="278"/>
              <w:rPr>
                <w:rFonts w:ascii="Arial" w:hAnsi="Arial" w:cs="Arial"/>
              </w:rPr>
            </w:pPr>
            <w:r w:rsidRPr="00B20DA0">
              <w:rPr>
                <w:rFonts w:ascii="Arial" w:hAnsi="Arial" w:cs="Arial"/>
                <w:b/>
                <w:spacing w:val="-2"/>
              </w:rPr>
              <w:t xml:space="preserve">Насыщенный </w:t>
            </w:r>
            <w:r w:rsidRPr="00B20DA0">
              <w:rPr>
                <w:rFonts w:ascii="Arial" w:hAnsi="Arial" w:cs="Arial"/>
                <w:b/>
                <w:spacing w:val="-4"/>
              </w:rPr>
              <w:t>пар</w:t>
            </w:r>
          </w:p>
        </w:tc>
        <w:tc>
          <w:tcPr>
            <w:tcW w:w="787" w:type="pct"/>
            <w:tcBorders>
              <w:top w:val="single" w:sz="4" w:space="0" w:color="auto"/>
              <w:left w:val="single" w:sz="4" w:space="0" w:color="auto"/>
              <w:bottom w:val="single" w:sz="4" w:space="0" w:color="auto"/>
              <w:right w:val="single" w:sz="4" w:space="0" w:color="auto"/>
            </w:tcBorders>
          </w:tcPr>
          <w:p w14:paraId="25C2354D" w14:textId="77777777" w:rsidR="000451AF" w:rsidRPr="00B20DA0" w:rsidRDefault="000451AF" w:rsidP="00B20DA0">
            <w:pPr>
              <w:ind w:right="278"/>
              <w:jc w:val="center"/>
              <w:rPr>
                <w:rFonts w:ascii="Arial" w:hAnsi="Arial" w:cs="Arial"/>
                <w:spacing w:val="-10"/>
              </w:rPr>
            </w:pPr>
            <w:r w:rsidRPr="00B20DA0">
              <w:rPr>
                <w:rFonts w:ascii="Arial" w:hAnsi="Arial" w:cs="Arial"/>
              </w:rPr>
              <w:t>2</w:t>
            </w:r>
            <w:r w:rsidRPr="00B20DA0">
              <w:rPr>
                <w:rFonts w:ascii="Arial" w:hAnsi="Arial" w:cs="Arial"/>
                <w:spacing w:val="-1"/>
              </w:rPr>
              <w:t xml:space="preserve"> </w:t>
            </w:r>
            <w:r w:rsidRPr="00B20DA0">
              <w:rPr>
                <w:rFonts w:ascii="Arial" w:hAnsi="Arial" w:cs="Arial"/>
              </w:rPr>
              <w:t>мин ±</w:t>
            </w:r>
            <w:r w:rsidRPr="00B20DA0">
              <w:rPr>
                <w:rFonts w:ascii="Arial" w:hAnsi="Arial" w:cs="Arial"/>
                <w:spacing w:val="-6"/>
              </w:rPr>
              <w:t xml:space="preserve"> </w:t>
            </w:r>
            <w:r w:rsidRPr="00B20DA0">
              <w:rPr>
                <w:rFonts w:ascii="Arial" w:hAnsi="Arial" w:cs="Arial"/>
              </w:rPr>
              <w:t xml:space="preserve">5 </w:t>
            </w:r>
            <w:r w:rsidRPr="00B20DA0">
              <w:rPr>
                <w:rFonts w:ascii="Arial" w:hAnsi="Arial" w:cs="Arial"/>
                <w:spacing w:val="-10"/>
              </w:rPr>
              <w:t>с</w:t>
            </w:r>
          </w:p>
        </w:tc>
        <w:tc>
          <w:tcPr>
            <w:tcW w:w="572" w:type="pct"/>
            <w:tcBorders>
              <w:top w:val="single" w:sz="4" w:space="0" w:color="auto"/>
              <w:left w:val="single" w:sz="4" w:space="0" w:color="auto"/>
              <w:bottom w:val="single" w:sz="4" w:space="0" w:color="auto"/>
              <w:right w:val="single" w:sz="4" w:space="0" w:color="auto"/>
            </w:tcBorders>
          </w:tcPr>
          <w:p w14:paraId="26839F32" w14:textId="77777777" w:rsidR="000451AF" w:rsidRPr="00B20DA0" w:rsidRDefault="000451AF" w:rsidP="00B20DA0">
            <w:pPr>
              <w:ind w:right="278"/>
              <w:rPr>
                <w:rFonts w:ascii="Arial" w:hAnsi="Arial" w:cs="Arial"/>
                <w:spacing w:val="-5"/>
              </w:rPr>
            </w:pPr>
            <w:r w:rsidRPr="00B20DA0">
              <w:rPr>
                <w:rFonts w:ascii="Arial" w:hAnsi="Arial" w:cs="Arial"/>
              </w:rPr>
              <w:t>134</w:t>
            </w:r>
            <w:r w:rsidRPr="00B20DA0">
              <w:rPr>
                <w:rFonts w:ascii="Arial" w:hAnsi="Arial" w:cs="Arial"/>
                <w:spacing w:val="-3"/>
              </w:rPr>
              <w:t xml:space="preserve"> </w:t>
            </w:r>
            <w:r w:rsidRPr="00B20DA0">
              <w:rPr>
                <w:rFonts w:ascii="Arial" w:hAnsi="Arial" w:cs="Arial"/>
              </w:rPr>
              <w:t>°C</w:t>
            </w:r>
            <w:r w:rsidRPr="00B20DA0">
              <w:rPr>
                <w:rFonts w:ascii="Arial" w:hAnsi="Arial" w:cs="Arial"/>
                <w:spacing w:val="-1"/>
              </w:rPr>
              <w:t xml:space="preserve"> </w:t>
            </w:r>
            <w:r w:rsidRPr="00B20DA0">
              <w:rPr>
                <w:rFonts w:ascii="Arial" w:hAnsi="Arial" w:cs="Arial"/>
              </w:rPr>
              <w:t>(+3/0</w:t>
            </w:r>
            <w:r w:rsidRPr="00B20DA0">
              <w:rPr>
                <w:rFonts w:ascii="Arial" w:hAnsi="Arial" w:cs="Arial"/>
                <w:spacing w:val="-5"/>
              </w:rPr>
              <w:t>°C)</w:t>
            </w:r>
          </w:p>
        </w:tc>
        <w:tc>
          <w:tcPr>
            <w:tcW w:w="1359" w:type="pct"/>
            <w:tcBorders>
              <w:top w:val="single" w:sz="4" w:space="0" w:color="auto"/>
              <w:left w:val="single" w:sz="4" w:space="0" w:color="auto"/>
              <w:bottom w:val="single" w:sz="4" w:space="0" w:color="auto"/>
              <w:right w:val="single" w:sz="4" w:space="0" w:color="auto"/>
            </w:tcBorders>
          </w:tcPr>
          <w:p w14:paraId="227EFAF0" w14:textId="77777777" w:rsidR="000451AF" w:rsidRPr="00B20DA0" w:rsidRDefault="000451AF" w:rsidP="00B20DA0">
            <w:pPr>
              <w:pStyle w:val="TableParagraph"/>
              <w:ind w:left="0" w:right="278"/>
              <w:jc w:val="left"/>
              <w:rPr>
                <w:rFonts w:ascii="Arial" w:hAnsi="Arial" w:cs="Arial"/>
                <w:sz w:val="24"/>
                <w:szCs w:val="24"/>
              </w:rPr>
            </w:pPr>
            <w:r w:rsidRPr="00B20DA0">
              <w:rPr>
                <w:rFonts w:ascii="Arial" w:hAnsi="Arial" w:cs="Arial"/>
                <w:spacing w:val="-2"/>
                <w:sz w:val="24"/>
                <w:szCs w:val="24"/>
              </w:rPr>
              <w:t>Не соответствует</w:t>
            </w:r>
          </w:p>
        </w:tc>
        <w:tc>
          <w:tcPr>
            <w:tcW w:w="1426" w:type="pct"/>
            <w:tcBorders>
              <w:top w:val="single" w:sz="4" w:space="0" w:color="auto"/>
              <w:left w:val="single" w:sz="4" w:space="0" w:color="auto"/>
              <w:bottom w:val="single" w:sz="4" w:space="0" w:color="auto"/>
              <w:right w:val="single" w:sz="4" w:space="0" w:color="auto"/>
            </w:tcBorders>
          </w:tcPr>
          <w:p w14:paraId="7C6D7E62" w14:textId="77777777" w:rsidR="000451AF" w:rsidRPr="00B20DA0" w:rsidRDefault="000451AF" w:rsidP="00B20DA0">
            <w:pPr>
              <w:pStyle w:val="TableParagraph"/>
              <w:tabs>
                <w:tab w:val="left" w:pos="2015"/>
              </w:tabs>
              <w:ind w:left="0" w:right="278"/>
              <w:jc w:val="left"/>
              <w:rPr>
                <w:rFonts w:ascii="Arial" w:hAnsi="Arial" w:cs="Arial"/>
                <w:sz w:val="24"/>
                <w:szCs w:val="24"/>
              </w:rPr>
            </w:pPr>
            <w:r w:rsidRPr="00B20DA0">
              <w:rPr>
                <w:rFonts w:ascii="Arial" w:hAnsi="Arial" w:cs="Arial"/>
                <w:sz w:val="24"/>
                <w:szCs w:val="24"/>
              </w:rPr>
              <w:t>Соответствует</w:t>
            </w:r>
          </w:p>
        </w:tc>
      </w:tr>
      <w:tr w:rsidR="000451AF" w:rsidRPr="00B20DA0" w14:paraId="6E32A97D" w14:textId="77777777" w:rsidTr="00B20DA0">
        <w:trPr>
          <w:jc w:val="center"/>
        </w:trPr>
        <w:tc>
          <w:tcPr>
            <w:tcW w:w="856" w:type="pct"/>
            <w:tcBorders>
              <w:top w:val="single" w:sz="4" w:space="0" w:color="auto"/>
              <w:left w:val="single" w:sz="4" w:space="0" w:color="auto"/>
              <w:bottom w:val="single" w:sz="4" w:space="0" w:color="auto"/>
              <w:right w:val="single" w:sz="4" w:space="0" w:color="auto"/>
            </w:tcBorders>
          </w:tcPr>
          <w:p w14:paraId="19FE73EA" w14:textId="77777777" w:rsidR="000451AF" w:rsidRPr="00B20DA0" w:rsidRDefault="000451AF" w:rsidP="00B20DA0">
            <w:pPr>
              <w:ind w:right="278"/>
              <w:rPr>
                <w:rFonts w:ascii="Arial" w:hAnsi="Arial" w:cs="Arial"/>
              </w:rPr>
            </w:pPr>
            <w:r w:rsidRPr="00B20DA0">
              <w:rPr>
                <w:rFonts w:ascii="Arial" w:hAnsi="Arial" w:cs="Arial"/>
                <w:b/>
              </w:rPr>
              <w:t>Сухой</w:t>
            </w:r>
            <w:r w:rsidRPr="00B20DA0">
              <w:rPr>
                <w:rFonts w:ascii="Arial" w:hAnsi="Arial" w:cs="Arial"/>
                <w:b/>
                <w:spacing w:val="-3"/>
              </w:rPr>
              <w:t xml:space="preserve"> </w:t>
            </w:r>
            <w:r w:rsidRPr="00B20DA0">
              <w:rPr>
                <w:rFonts w:ascii="Arial" w:hAnsi="Arial" w:cs="Arial"/>
                <w:b/>
                <w:spacing w:val="-5"/>
              </w:rPr>
              <w:t>горячий воздух</w:t>
            </w:r>
          </w:p>
        </w:tc>
        <w:tc>
          <w:tcPr>
            <w:tcW w:w="787" w:type="pct"/>
            <w:tcBorders>
              <w:top w:val="single" w:sz="4" w:space="0" w:color="auto"/>
              <w:left w:val="single" w:sz="4" w:space="0" w:color="auto"/>
              <w:bottom w:val="single" w:sz="4" w:space="0" w:color="auto"/>
              <w:right w:val="single" w:sz="4" w:space="0" w:color="auto"/>
            </w:tcBorders>
          </w:tcPr>
          <w:p w14:paraId="51B18F74" w14:textId="77777777" w:rsidR="000451AF" w:rsidRPr="00B20DA0" w:rsidRDefault="000451AF" w:rsidP="00B20DA0">
            <w:pPr>
              <w:ind w:right="278"/>
              <w:jc w:val="center"/>
              <w:rPr>
                <w:rFonts w:ascii="Arial" w:hAnsi="Arial" w:cs="Arial"/>
                <w:spacing w:val="-10"/>
              </w:rPr>
            </w:pPr>
            <w:r w:rsidRPr="00B20DA0">
              <w:rPr>
                <w:rFonts w:ascii="Arial" w:hAnsi="Arial" w:cs="Arial"/>
              </w:rPr>
              <w:t>(30</w:t>
            </w:r>
            <w:r w:rsidRPr="00B20DA0">
              <w:rPr>
                <w:rFonts w:ascii="Arial" w:hAnsi="Arial" w:cs="Arial"/>
                <w:spacing w:val="-1"/>
              </w:rPr>
              <w:t xml:space="preserve"> </w:t>
            </w:r>
            <w:r w:rsidRPr="00B20DA0">
              <w:rPr>
                <w:rFonts w:ascii="Arial" w:hAnsi="Arial" w:cs="Arial"/>
              </w:rPr>
              <w:t>±1)</w:t>
            </w:r>
            <w:r w:rsidRPr="00B20DA0">
              <w:rPr>
                <w:rFonts w:ascii="Arial" w:hAnsi="Arial" w:cs="Arial"/>
                <w:spacing w:val="-1"/>
              </w:rPr>
              <w:t xml:space="preserve"> </w:t>
            </w:r>
            <w:r w:rsidRPr="00B20DA0">
              <w:rPr>
                <w:rFonts w:ascii="Arial" w:hAnsi="Arial" w:cs="Arial"/>
                <w:spacing w:val="-5"/>
              </w:rPr>
              <w:t>мин</w:t>
            </w:r>
          </w:p>
        </w:tc>
        <w:tc>
          <w:tcPr>
            <w:tcW w:w="572" w:type="pct"/>
            <w:tcBorders>
              <w:top w:val="single" w:sz="4" w:space="0" w:color="auto"/>
              <w:left w:val="single" w:sz="4" w:space="0" w:color="auto"/>
              <w:bottom w:val="single" w:sz="4" w:space="0" w:color="auto"/>
              <w:right w:val="single" w:sz="4" w:space="0" w:color="auto"/>
            </w:tcBorders>
          </w:tcPr>
          <w:p w14:paraId="23D93EDE" w14:textId="77777777" w:rsidR="000451AF" w:rsidRPr="00B20DA0" w:rsidRDefault="000451AF" w:rsidP="00B20DA0">
            <w:pPr>
              <w:ind w:right="278"/>
              <w:rPr>
                <w:rFonts w:ascii="Arial" w:hAnsi="Arial" w:cs="Arial"/>
                <w:spacing w:val="-5"/>
              </w:rPr>
            </w:pPr>
            <w:r w:rsidRPr="00B20DA0">
              <w:rPr>
                <w:rFonts w:ascii="Arial" w:hAnsi="Arial" w:cs="Arial"/>
              </w:rPr>
              <w:t>140</w:t>
            </w:r>
            <w:r w:rsidRPr="00B20DA0">
              <w:rPr>
                <w:rFonts w:ascii="Arial" w:hAnsi="Arial" w:cs="Arial"/>
                <w:spacing w:val="-3"/>
              </w:rPr>
              <w:t xml:space="preserve"> </w:t>
            </w:r>
            <w:r w:rsidRPr="00B20DA0">
              <w:rPr>
                <w:rFonts w:ascii="Arial" w:hAnsi="Arial" w:cs="Arial"/>
              </w:rPr>
              <w:t>°C</w:t>
            </w:r>
            <w:r w:rsidRPr="00B20DA0">
              <w:rPr>
                <w:rFonts w:ascii="Arial" w:hAnsi="Arial" w:cs="Arial"/>
                <w:spacing w:val="-1"/>
              </w:rPr>
              <w:t xml:space="preserve"> </w:t>
            </w:r>
            <w:r w:rsidRPr="00B20DA0">
              <w:rPr>
                <w:rFonts w:ascii="Arial" w:hAnsi="Arial" w:cs="Arial"/>
              </w:rPr>
              <w:t>(+2/0</w:t>
            </w:r>
            <w:r w:rsidRPr="00B20DA0">
              <w:rPr>
                <w:rFonts w:ascii="Arial" w:hAnsi="Arial" w:cs="Arial"/>
                <w:spacing w:val="-5"/>
              </w:rPr>
              <w:t>°C)</w:t>
            </w:r>
          </w:p>
        </w:tc>
        <w:tc>
          <w:tcPr>
            <w:tcW w:w="1359" w:type="pct"/>
            <w:tcBorders>
              <w:top w:val="single" w:sz="4" w:space="0" w:color="auto"/>
              <w:left w:val="single" w:sz="4" w:space="0" w:color="auto"/>
              <w:bottom w:val="single" w:sz="4" w:space="0" w:color="auto"/>
              <w:right w:val="single" w:sz="4" w:space="0" w:color="auto"/>
            </w:tcBorders>
          </w:tcPr>
          <w:p w14:paraId="604D8970" w14:textId="77777777" w:rsidR="000451AF" w:rsidRPr="00B20DA0" w:rsidRDefault="000451AF" w:rsidP="00B20DA0">
            <w:pPr>
              <w:pStyle w:val="TableParagraph"/>
              <w:ind w:left="0" w:right="278"/>
              <w:jc w:val="left"/>
              <w:rPr>
                <w:rFonts w:ascii="Arial" w:hAnsi="Arial" w:cs="Arial"/>
                <w:sz w:val="24"/>
                <w:szCs w:val="24"/>
              </w:rPr>
            </w:pPr>
            <w:r w:rsidRPr="00B20DA0">
              <w:rPr>
                <w:rFonts w:ascii="Arial" w:hAnsi="Arial" w:cs="Arial"/>
                <w:sz w:val="24"/>
                <w:szCs w:val="24"/>
              </w:rPr>
              <w:t>Соответствует</w:t>
            </w:r>
          </w:p>
        </w:tc>
        <w:tc>
          <w:tcPr>
            <w:tcW w:w="1426" w:type="pct"/>
            <w:tcBorders>
              <w:top w:val="single" w:sz="4" w:space="0" w:color="auto"/>
              <w:left w:val="single" w:sz="4" w:space="0" w:color="auto"/>
              <w:bottom w:val="single" w:sz="4" w:space="0" w:color="auto"/>
              <w:right w:val="single" w:sz="4" w:space="0" w:color="auto"/>
            </w:tcBorders>
          </w:tcPr>
          <w:p w14:paraId="199E6FC5" w14:textId="77777777" w:rsidR="000451AF" w:rsidRPr="00B20DA0" w:rsidRDefault="000451AF" w:rsidP="00B20DA0">
            <w:pPr>
              <w:pStyle w:val="TableParagraph"/>
              <w:tabs>
                <w:tab w:val="left" w:pos="2015"/>
              </w:tabs>
              <w:ind w:left="0" w:right="278"/>
              <w:jc w:val="left"/>
              <w:rPr>
                <w:rFonts w:ascii="Arial" w:hAnsi="Arial" w:cs="Arial"/>
                <w:sz w:val="24"/>
                <w:szCs w:val="24"/>
              </w:rPr>
            </w:pPr>
            <w:r w:rsidRPr="00B20DA0">
              <w:rPr>
                <w:rFonts w:ascii="Arial" w:hAnsi="Arial" w:cs="Arial"/>
                <w:spacing w:val="-2"/>
                <w:sz w:val="24"/>
                <w:szCs w:val="24"/>
              </w:rPr>
              <w:t>Не соответствует</w:t>
            </w:r>
          </w:p>
        </w:tc>
      </w:tr>
      <w:tr w:rsidR="000451AF" w:rsidRPr="00B20DA0" w14:paraId="2A362F9E" w14:textId="77777777" w:rsidTr="00B20DA0">
        <w:trPr>
          <w:jc w:val="center"/>
        </w:trPr>
        <w:tc>
          <w:tcPr>
            <w:tcW w:w="5000" w:type="pct"/>
            <w:gridSpan w:val="5"/>
            <w:tcBorders>
              <w:top w:val="single" w:sz="4" w:space="0" w:color="auto"/>
              <w:left w:val="single" w:sz="4" w:space="0" w:color="auto"/>
              <w:bottom w:val="single" w:sz="4" w:space="0" w:color="auto"/>
              <w:right w:val="single" w:sz="4" w:space="0" w:color="auto"/>
            </w:tcBorders>
          </w:tcPr>
          <w:p w14:paraId="289D00D8" w14:textId="77777777" w:rsidR="000451AF" w:rsidRPr="00B20DA0" w:rsidRDefault="000451AF" w:rsidP="00B20DA0">
            <w:pPr>
              <w:pStyle w:val="TableParagraph"/>
              <w:spacing w:before="120" w:after="120" w:line="276" w:lineRule="auto"/>
              <w:ind w:left="0" w:right="278"/>
              <w:rPr>
                <w:rFonts w:ascii="Arial" w:hAnsi="Arial" w:cs="Arial"/>
                <w:sz w:val="24"/>
                <w:szCs w:val="24"/>
              </w:rPr>
            </w:pPr>
            <w:r w:rsidRPr="00B20DA0">
              <w:rPr>
                <w:rFonts w:ascii="Arial" w:hAnsi="Arial" w:cs="Arial"/>
                <w:spacing w:val="40"/>
                <w:sz w:val="24"/>
                <w:szCs w:val="24"/>
              </w:rPr>
              <w:t>Примечание:</w:t>
            </w:r>
            <w:r w:rsidRPr="00B20DA0">
              <w:rPr>
                <w:rFonts w:ascii="Arial" w:hAnsi="Arial" w:cs="Arial"/>
                <w:sz w:val="24"/>
                <w:szCs w:val="24"/>
              </w:rPr>
              <w:t xml:space="preserve"> Испытание в сухом горячем воздухе предусмотрено для того, чтобы убедиться, что индикаторы процесса для паровой стерилизации достигают конечного состояния только в паре. (см. 6.1.4).</w:t>
            </w:r>
          </w:p>
        </w:tc>
      </w:tr>
    </w:tbl>
    <w:p w14:paraId="7BCD8F5F" w14:textId="77777777" w:rsidR="000451AF" w:rsidRPr="00B139D4" w:rsidRDefault="000451AF" w:rsidP="000451AF">
      <w:pPr>
        <w:ind w:right="278" w:firstLine="426"/>
      </w:pPr>
    </w:p>
    <w:p w14:paraId="18021A96" w14:textId="77777777" w:rsidR="000451AF" w:rsidRPr="000451AF" w:rsidRDefault="000451AF" w:rsidP="000451AF">
      <w:pPr>
        <w:pStyle w:val="ConsPlusNormal"/>
        <w:spacing w:line="360" w:lineRule="auto"/>
        <w:ind w:firstLine="709"/>
        <w:jc w:val="both"/>
        <w:rPr>
          <w:b/>
          <w:bCs/>
          <w:color w:val="000000"/>
          <w:sz w:val="24"/>
          <w:szCs w:val="24"/>
        </w:rPr>
      </w:pPr>
      <w:r w:rsidRPr="000451AF">
        <w:rPr>
          <w:b/>
          <w:bCs/>
          <w:color w:val="000000"/>
          <w:sz w:val="24"/>
          <w:szCs w:val="24"/>
        </w:rPr>
        <w:t>8.3 Индикаторы процесса для воздушной стерилизации</w:t>
      </w:r>
    </w:p>
    <w:p w14:paraId="23C2B5B3" w14:textId="77777777" w:rsidR="000451AF" w:rsidRPr="000451AF" w:rsidRDefault="000451AF" w:rsidP="000451AF">
      <w:pPr>
        <w:pStyle w:val="ConsPlusNormal"/>
        <w:spacing w:line="360" w:lineRule="auto"/>
        <w:ind w:firstLine="709"/>
        <w:jc w:val="both"/>
        <w:rPr>
          <w:color w:val="000000"/>
          <w:sz w:val="24"/>
          <w:szCs w:val="24"/>
        </w:rPr>
      </w:pPr>
      <w:r w:rsidRPr="000451AF">
        <w:rPr>
          <w:color w:val="000000"/>
          <w:sz w:val="24"/>
          <w:szCs w:val="24"/>
        </w:rPr>
        <w:t>После воздействия условий испытания индикаторы процесса должны реагиро-вать так, как указано в Таблице 3.</w:t>
      </w:r>
    </w:p>
    <w:p w14:paraId="7FC15942" w14:textId="77777777" w:rsidR="000451AF" w:rsidRDefault="000451AF" w:rsidP="000451AF">
      <w:pPr>
        <w:pStyle w:val="ConsPlusNormal"/>
        <w:spacing w:line="360" w:lineRule="auto"/>
        <w:ind w:firstLine="709"/>
        <w:jc w:val="both"/>
        <w:rPr>
          <w:color w:val="000000"/>
          <w:sz w:val="24"/>
          <w:szCs w:val="24"/>
        </w:rPr>
      </w:pPr>
      <w:r w:rsidRPr="000451AF">
        <w:rPr>
          <w:color w:val="000000"/>
          <w:sz w:val="24"/>
          <w:szCs w:val="24"/>
        </w:rPr>
        <w:t>Таблица 3 — Условия испытания и требования к изменению индикаторов процесса (Тип (Класс 1) для</w:t>
      </w:r>
      <w:r>
        <w:rPr>
          <w:color w:val="000000"/>
          <w:sz w:val="24"/>
          <w:szCs w:val="24"/>
        </w:rPr>
        <w:t xml:space="preserve"> </w:t>
      </w:r>
      <w:r w:rsidRPr="000451AF">
        <w:rPr>
          <w:color w:val="000000"/>
          <w:sz w:val="24"/>
          <w:szCs w:val="24"/>
          <w:bdr w:val="single" w:sz="4" w:space="0" w:color="auto"/>
        </w:rPr>
        <w:t>ВОЗД</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7"/>
        <w:gridCol w:w="1559"/>
        <w:gridCol w:w="1133"/>
        <w:gridCol w:w="2693"/>
        <w:gridCol w:w="2825"/>
      </w:tblGrid>
      <w:tr w:rsidR="000451AF" w:rsidRPr="00B20DA0" w14:paraId="7B8ED807" w14:textId="77777777" w:rsidTr="00B20DA0">
        <w:trPr>
          <w:trHeight w:val="954"/>
          <w:jc w:val="center"/>
        </w:trPr>
        <w:tc>
          <w:tcPr>
            <w:tcW w:w="856" w:type="pct"/>
            <w:tcBorders>
              <w:top w:val="single" w:sz="4" w:space="0" w:color="auto"/>
              <w:left w:val="single" w:sz="4" w:space="0" w:color="auto"/>
              <w:bottom w:val="single" w:sz="4" w:space="0" w:color="auto"/>
              <w:right w:val="single" w:sz="4" w:space="0" w:color="auto"/>
            </w:tcBorders>
          </w:tcPr>
          <w:p w14:paraId="378A32E3" w14:textId="77777777" w:rsidR="000451AF" w:rsidRPr="00B20DA0" w:rsidRDefault="000451AF" w:rsidP="00B20DA0">
            <w:pPr>
              <w:pStyle w:val="TableParagraph"/>
              <w:ind w:left="0" w:right="278"/>
              <w:rPr>
                <w:rFonts w:ascii="Arial" w:hAnsi="Arial" w:cs="Arial"/>
                <w:b/>
                <w:sz w:val="24"/>
                <w:szCs w:val="24"/>
              </w:rPr>
            </w:pPr>
          </w:p>
          <w:p w14:paraId="4BCEF652" w14:textId="77777777" w:rsidR="000451AF" w:rsidRPr="00B20DA0" w:rsidRDefault="000451AF" w:rsidP="00B20DA0">
            <w:pPr>
              <w:pStyle w:val="TableParagraph"/>
              <w:ind w:left="0" w:right="278"/>
              <w:rPr>
                <w:rFonts w:ascii="Arial" w:hAnsi="Arial" w:cs="Arial"/>
                <w:b/>
                <w:spacing w:val="-2"/>
                <w:sz w:val="24"/>
                <w:szCs w:val="24"/>
              </w:rPr>
            </w:pPr>
            <w:r w:rsidRPr="00B20DA0">
              <w:rPr>
                <w:rFonts w:ascii="Arial" w:hAnsi="Arial" w:cs="Arial"/>
                <w:b/>
                <w:spacing w:val="-2"/>
                <w:sz w:val="24"/>
                <w:szCs w:val="24"/>
              </w:rPr>
              <w:t>Среда</w:t>
            </w:r>
          </w:p>
          <w:p w14:paraId="5DCC890B" w14:textId="77777777" w:rsidR="000451AF" w:rsidRPr="00B20DA0" w:rsidRDefault="000451AF" w:rsidP="00B20DA0">
            <w:pPr>
              <w:ind w:right="278"/>
              <w:jc w:val="center"/>
              <w:rPr>
                <w:rFonts w:ascii="Arial" w:hAnsi="Arial" w:cs="Arial"/>
                <w:sz w:val="22"/>
              </w:rPr>
            </w:pPr>
            <w:r w:rsidRPr="00B20DA0">
              <w:rPr>
                <w:rFonts w:ascii="Arial" w:hAnsi="Arial" w:cs="Arial"/>
                <w:b/>
                <w:spacing w:val="-2"/>
              </w:rPr>
              <w:t>испытания</w:t>
            </w:r>
          </w:p>
        </w:tc>
        <w:tc>
          <w:tcPr>
            <w:tcW w:w="787" w:type="pct"/>
            <w:tcBorders>
              <w:top w:val="single" w:sz="4" w:space="0" w:color="auto"/>
              <w:left w:val="single" w:sz="4" w:space="0" w:color="auto"/>
              <w:bottom w:val="single" w:sz="4" w:space="0" w:color="auto"/>
              <w:right w:val="single" w:sz="4" w:space="0" w:color="auto"/>
            </w:tcBorders>
          </w:tcPr>
          <w:p w14:paraId="0AB2625C" w14:textId="77777777" w:rsidR="000451AF" w:rsidRPr="00B20DA0" w:rsidRDefault="000451AF" w:rsidP="00B20DA0">
            <w:pPr>
              <w:pStyle w:val="TableParagraph"/>
              <w:ind w:left="0" w:right="278"/>
              <w:rPr>
                <w:rFonts w:ascii="Arial" w:hAnsi="Arial" w:cs="Arial"/>
                <w:b/>
                <w:sz w:val="24"/>
                <w:szCs w:val="24"/>
              </w:rPr>
            </w:pPr>
          </w:p>
          <w:p w14:paraId="78742475" w14:textId="77777777" w:rsidR="000451AF" w:rsidRPr="00B20DA0" w:rsidRDefault="000451AF" w:rsidP="00B20DA0">
            <w:pPr>
              <w:pStyle w:val="TableParagraph"/>
              <w:ind w:left="0" w:right="278"/>
              <w:rPr>
                <w:rFonts w:ascii="Arial" w:hAnsi="Arial" w:cs="Arial"/>
                <w:b/>
                <w:spacing w:val="-2"/>
                <w:sz w:val="24"/>
                <w:szCs w:val="24"/>
              </w:rPr>
            </w:pPr>
            <w:r w:rsidRPr="00B20DA0">
              <w:rPr>
                <w:rFonts w:ascii="Arial" w:hAnsi="Arial" w:cs="Arial"/>
                <w:b/>
                <w:spacing w:val="-2"/>
                <w:sz w:val="24"/>
                <w:szCs w:val="24"/>
              </w:rPr>
              <w:t>Время испытания</w:t>
            </w:r>
          </w:p>
        </w:tc>
        <w:tc>
          <w:tcPr>
            <w:tcW w:w="572" w:type="pct"/>
            <w:tcBorders>
              <w:top w:val="single" w:sz="4" w:space="0" w:color="auto"/>
              <w:left w:val="single" w:sz="4" w:space="0" w:color="auto"/>
              <w:bottom w:val="single" w:sz="4" w:space="0" w:color="auto"/>
              <w:right w:val="single" w:sz="4" w:space="0" w:color="auto"/>
            </w:tcBorders>
          </w:tcPr>
          <w:p w14:paraId="1AA78FD2" w14:textId="77777777" w:rsidR="000451AF" w:rsidRPr="00B20DA0" w:rsidRDefault="000451AF" w:rsidP="00B20DA0">
            <w:pPr>
              <w:pStyle w:val="TableParagraph"/>
              <w:ind w:left="0" w:right="278"/>
              <w:rPr>
                <w:rFonts w:ascii="Arial" w:hAnsi="Arial" w:cs="Arial"/>
                <w:b/>
                <w:sz w:val="24"/>
                <w:szCs w:val="24"/>
              </w:rPr>
            </w:pPr>
          </w:p>
          <w:p w14:paraId="294533BF" w14:textId="77777777" w:rsidR="000451AF" w:rsidRPr="00B20DA0" w:rsidRDefault="000451AF" w:rsidP="00B20DA0">
            <w:pPr>
              <w:ind w:right="278"/>
              <w:jc w:val="center"/>
              <w:rPr>
                <w:rFonts w:ascii="Arial" w:hAnsi="Arial" w:cs="Arial"/>
                <w:sz w:val="22"/>
              </w:rPr>
            </w:pPr>
            <w:r w:rsidRPr="00B20DA0">
              <w:rPr>
                <w:rFonts w:ascii="Arial" w:hAnsi="Arial" w:cs="Arial"/>
                <w:b/>
                <w:spacing w:val="-2"/>
              </w:rPr>
              <w:t>Температура испытания</w:t>
            </w:r>
          </w:p>
        </w:tc>
        <w:tc>
          <w:tcPr>
            <w:tcW w:w="1359" w:type="pct"/>
            <w:tcBorders>
              <w:top w:val="single" w:sz="4" w:space="0" w:color="auto"/>
              <w:left w:val="single" w:sz="4" w:space="0" w:color="auto"/>
              <w:bottom w:val="single" w:sz="4" w:space="0" w:color="auto"/>
              <w:right w:val="single" w:sz="4" w:space="0" w:color="auto"/>
            </w:tcBorders>
          </w:tcPr>
          <w:p w14:paraId="5EDEF2AA" w14:textId="77777777" w:rsidR="000451AF" w:rsidRPr="00B20DA0" w:rsidRDefault="000451AF" w:rsidP="00B20DA0">
            <w:pPr>
              <w:ind w:right="278"/>
              <w:jc w:val="center"/>
              <w:rPr>
                <w:rFonts w:ascii="Arial" w:hAnsi="Arial" w:cs="Arial"/>
                <w:sz w:val="22"/>
              </w:rPr>
            </w:pPr>
            <w:r w:rsidRPr="00B20DA0">
              <w:rPr>
                <w:rFonts w:ascii="Arial" w:hAnsi="Arial" w:cs="Arial"/>
                <w:b/>
              </w:rPr>
              <w:t xml:space="preserve">Изменения нет или наблюдаемое </w:t>
            </w:r>
            <w:r w:rsidRPr="00B20DA0">
              <w:rPr>
                <w:rFonts w:ascii="Arial" w:hAnsi="Arial" w:cs="Arial"/>
                <w:b/>
                <w:spacing w:val="-4"/>
              </w:rPr>
              <w:t>изменение,</w:t>
            </w:r>
            <w:r w:rsidRPr="00B20DA0">
              <w:rPr>
                <w:rFonts w:ascii="Arial" w:hAnsi="Arial" w:cs="Arial"/>
                <w:b/>
                <w:spacing w:val="-11"/>
              </w:rPr>
              <w:t xml:space="preserve"> </w:t>
            </w:r>
            <w:r w:rsidRPr="00B20DA0">
              <w:rPr>
                <w:rFonts w:ascii="Arial" w:hAnsi="Arial" w:cs="Arial"/>
                <w:b/>
              </w:rPr>
              <w:t>отличается от видимого изменения,</w:t>
            </w:r>
            <w:r w:rsidRPr="00B20DA0">
              <w:rPr>
                <w:rFonts w:ascii="Arial" w:hAnsi="Arial" w:cs="Arial"/>
                <w:b/>
                <w:spacing w:val="-15"/>
              </w:rPr>
              <w:t xml:space="preserve"> </w:t>
            </w:r>
            <w:r w:rsidRPr="00B20DA0">
              <w:rPr>
                <w:rFonts w:ascii="Arial" w:hAnsi="Arial" w:cs="Arial"/>
                <w:b/>
              </w:rPr>
              <w:t xml:space="preserve">установленного </w:t>
            </w:r>
            <w:r w:rsidRPr="00B20DA0">
              <w:rPr>
                <w:rFonts w:ascii="Arial" w:hAnsi="Arial" w:cs="Arial"/>
                <w:b/>
                <w:spacing w:val="-2"/>
              </w:rPr>
              <w:t>изготовителем</w:t>
            </w:r>
          </w:p>
        </w:tc>
        <w:tc>
          <w:tcPr>
            <w:tcW w:w="1426" w:type="pct"/>
            <w:tcBorders>
              <w:top w:val="single" w:sz="4" w:space="0" w:color="auto"/>
              <w:left w:val="single" w:sz="4" w:space="0" w:color="auto"/>
              <w:bottom w:val="single" w:sz="4" w:space="0" w:color="auto"/>
              <w:right w:val="single" w:sz="4" w:space="0" w:color="auto"/>
            </w:tcBorders>
          </w:tcPr>
          <w:p w14:paraId="2A103A27" w14:textId="77777777" w:rsidR="000451AF" w:rsidRPr="00B20DA0" w:rsidRDefault="000451AF" w:rsidP="00B20DA0">
            <w:pPr>
              <w:pStyle w:val="TableParagraph"/>
              <w:tabs>
                <w:tab w:val="left" w:pos="2015"/>
              </w:tabs>
              <w:ind w:left="0" w:right="278"/>
              <w:rPr>
                <w:rFonts w:ascii="Arial" w:hAnsi="Arial" w:cs="Arial"/>
                <w:b/>
                <w:sz w:val="24"/>
                <w:szCs w:val="24"/>
              </w:rPr>
            </w:pPr>
          </w:p>
          <w:p w14:paraId="4B93AE34" w14:textId="77777777" w:rsidR="000451AF" w:rsidRPr="00B20DA0" w:rsidRDefault="000451AF" w:rsidP="00B20DA0">
            <w:pPr>
              <w:pStyle w:val="TableParagraph"/>
              <w:tabs>
                <w:tab w:val="left" w:pos="2015"/>
              </w:tabs>
              <w:ind w:left="0" w:right="278"/>
              <w:rPr>
                <w:rFonts w:ascii="Arial" w:hAnsi="Arial" w:cs="Arial"/>
                <w:b/>
                <w:sz w:val="24"/>
                <w:szCs w:val="24"/>
              </w:rPr>
            </w:pPr>
            <w:r w:rsidRPr="00B20DA0">
              <w:rPr>
                <w:rFonts w:ascii="Arial" w:hAnsi="Arial" w:cs="Arial"/>
                <w:b/>
                <w:sz w:val="24"/>
                <w:szCs w:val="24"/>
              </w:rPr>
              <w:t xml:space="preserve">Видимое изменение, </w:t>
            </w:r>
            <w:r w:rsidRPr="00B20DA0">
              <w:rPr>
                <w:rFonts w:ascii="Arial" w:hAnsi="Arial" w:cs="Arial"/>
                <w:b/>
                <w:spacing w:val="-2"/>
                <w:sz w:val="24"/>
                <w:szCs w:val="24"/>
              </w:rPr>
              <w:t>установленное изготовителем</w:t>
            </w:r>
          </w:p>
        </w:tc>
      </w:tr>
      <w:tr w:rsidR="000451AF" w:rsidRPr="00B20DA0" w14:paraId="33FEDD8E" w14:textId="77777777" w:rsidTr="00B20DA0">
        <w:trPr>
          <w:jc w:val="center"/>
        </w:trPr>
        <w:tc>
          <w:tcPr>
            <w:tcW w:w="856" w:type="pct"/>
            <w:tcBorders>
              <w:top w:val="single" w:sz="4" w:space="0" w:color="auto"/>
              <w:left w:val="single" w:sz="4" w:space="0" w:color="auto"/>
              <w:bottom w:val="single" w:sz="4" w:space="0" w:color="auto"/>
              <w:right w:val="single" w:sz="4" w:space="0" w:color="auto"/>
            </w:tcBorders>
          </w:tcPr>
          <w:p w14:paraId="32028E43" w14:textId="77777777" w:rsidR="000451AF" w:rsidRPr="00B20DA0" w:rsidRDefault="000451AF" w:rsidP="00B20DA0">
            <w:pPr>
              <w:ind w:right="278"/>
              <w:rPr>
                <w:rFonts w:ascii="Arial" w:hAnsi="Arial" w:cs="Arial"/>
              </w:rPr>
            </w:pPr>
            <w:r w:rsidRPr="00B20DA0">
              <w:rPr>
                <w:rFonts w:ascii="Arial" w:hAnsi="Arial" w:cs="Arial"/>
                <w:b/>
              </w:rPr>
              <w:t>Сухой</w:t>
            </w:r>
            <w:r w:rsidRPr="00B20DA0">
              <w:rPr>
                <w:rFonts w:ascii="Arial" w:hAnsi="Arial" w:cs="Arial"/>
                <w:b/>
                <w:spacing w:val="-3"/>
              </w:rPr>
              <w:t xml:space="preserve"> </w:t>
            </w:r>
            <w:r w:rsidRPr="00B20DA0">
              <w:rPr>
                <w:rFonts w:ascii="Arial" w:hAnsi="Arial" w:cs="Arial"/>
                <w:b/>
                <w:spacing w:val="-5"/>
              </w:rPr>
              <w:t>горячий воздух</w:t>
            </w:r>
          </w:p>
        </w:tc>
        <w:tc>
          <w:tcPr>
            <w:tcW w:w="787" w:type="pct"/>
            <w:tcBorders>
              <w:top w:val="single" w:sz="4" w:space="0" w:color="auto"/>
              <w:left w:val="single" w:sz="4" w:space="0" w:color="auto"/>
              <w:bottom w:val="single" w:sz="4" w:space="0" w:color="auto"/>
              <w:right w:val="single" w:sz="4" w:space="0" w:color="auto"/>
            </w:tcBorders>
          </w:tcPr>
          <w:p w14:paraId="271874C9" w14:textId="77777777" w:rsidR="000451AF" w:rsidRPr="00B20DA0" w:rsidRDefault="000451AF" w:rsidP="00B20DA0">
            <w:pPr>
              <w:ind w:right="278"/>
              <w:jc w:val="center"/>
              <w:rPr>
                <w:rFonts w:ascii="Arial" w:hAnsi="Arial" w:cs="Arial"/>
              </w:rPr>
            </w:pPr>
            <w:r w:rsidRPr="00B20DA0">
              <w:rPr>
                <w:rFonts w:ascii="Arial" w:hAnsi="Arial" w:cs="Arial"/>
              </w:rPr>
              <w:t>(20</w:t>
            </w:r>
            <w:r w:rsidRPr="00B20DA0">
              <w:rPr>
                <w:rFonts w:ascii="Arial" w:hAnsi="Arial" w:cs="Arial"/>
                <w:spacing w:val="-1"/>
              </w:rPr>
              <w:t xml:space="preserve"> </w:t>
            </w:r>
            <w:r w:rsidRPr="00B20DA0">
              <w:rPr>
                <w:rFonts w:ascii="Arial" w:hAnsi="Arial" w:cs="Arial"/>
              </w:rPr>
              <w:t>±</w:t>
            </w:r>
            <w:r w:rsidRPr="00B20DA0">
              <w:rPr>
                <w:rFonts w:ascii="Arial" w:hAnsi="Arial" w:cs="Arial"/>
                <w:spacing w:val="-6"/>
              </w:rPr>
              <w:t xml:space="preserve"> </w:t>
            </w:r>
            <w:r w:rsidRPr="00B20DA0">
              <w:rPr>
                <w:rFonts w:ascii="Arial" w:hAnsi="Arial" w:cs="Arial"/>
              </w:rPr>
              <w:t>1)</w:t>
            </w:r>
            <w:r w:rsidRPr="00B20DA0">
              <w:rPr>
                <w:rFonts w:ascii="Arial" w:hAnsi="Arial" w:cs="Arial"/>
                <w:spacing w:val="-1"/>
              </w:rPr>
              <w:t xml:space="preserve"> </w:t>
            </w:r>
            <w:r w:rsidRPr="00B20DA0">
              <w:rPr>
                <w:rFonts w:ascii="Arial" w:hAnsi="Arial" w:cs="Arial"/>
                <w:spacing w:val="-5"/>
              </w:rPr>
              <w:t>мин</w:t>
            </w:r>
          </w:p>
        </w:tc>
        <w:tc>
          <w:tcPr>
            <w:tcW w:w="572" w:type="pct"/>
            <w:tcBorders>
              <w:top w:val="single" w:sz="4" w:space="0" w:color="auto"/>
              <w:left w:val="single" w:sz="4" w:space="0" w:color="auto"/>
              <w:bottom w:val="single" w:sz="4" w:space="0" w:color="auto"/>
              <w:right w:val="single" w:sz="4" w:space="0" w:color="auto"/>
            </w:tcBorders>
          </w:tcPr>
          <w:p w14:paraId="704511B1" w14:textId="77777777" w:rsidR="000451AF" w:rsidRPr="00B20DA0" w:rsidRDefault="000451AF" w:rsidP="00B20DA0">
            <w:pPr>
              <w:ind w:right="278"/>
              <w:rPr>
                <w:rFonts w:ascii="Arial" w:hAnsi="Arial" w:cs="Arial"/>
              </w:rPr>
            </w:pPr>
            <w:r w:rsidRPr="00B20DA0">
              <w:rPr>
                <w:rFonts w:ascii="Arial" w:hAnsi="Arial" w:cs="Arial"/>
              </w:rPr>
              <w:t>160</w:t>
            </w:r>
            <w:r w:rsidRPr="00B20DA0">
              <w:rPr>
                <w:rFonts w:ascii="Arial" w:hAnsi="Arial" w:cs="Arial"/>
                <w:spacing w:val="-3"/>
              </w:rPr>
              <w:t xml:space="preserve"> </w:t>
            </w:r>
            <w:r w:rsidRPr="00B20DA0">
              <w:rPr>
                <w:rFonts w:ascii="Arial" w:hAnsi="Arial" w:cs="Arial"/>
              </w:rPr>
              <w:t>°C</w:t>
            </w:r>
            <w:r w:rsidRPr="00B20DA0">
              <w:rPr>
                <w:rFonts w:ascii="Arial" w:hAnsi="Arial" w:cs="Arial"/>
                <w:spacing w:val="-1"/>
              </w:rPr>
              <w:t xml:space="preserve"> (</w:t>
            </w:r>
            <w:r w:rsidRPr="00B20DA0">
              <w:rPr>
                <w:rFonts w:ascii="Arial" w:hAnsi="Arial" w:cs="Arial"/>
              </w:rPr>
              <w:t>+5/0</w:t>
            </w:r>
            <w:r w:rsidRPr="00B20DA0">
              <w:rPr>
                <w:rFonts w:ascii="Arial" w:hAnsi="Arial" w:cs="Arial"/>
                <w:spacing w:val="-7"/>
              </w:rPr>
              <w:t>°C)</w:t>
            </w:r>
          </w:p>
        </w:tc>
        <w:tc>
          <w:tcPr>
            <w:tcW w:w="1359" w:type="pct"/>
            <w:tcBorders>
              <w:top w:val="single" w:sz="4" w:space="0" w:color="auto"/>
              <w:left w:val="single" w:sz="4" w:space="0" w:color="auto"/>
              <w:bottom w:val="single" w:sz="4" w:space="0" w:color="auto"/>
              <w:right w:val="single" w:sz="4" w:space="0" w:color="auto"/>
            </w:tcBorders>
          </w:tcPr>
          <w:p w14:paraId="24C4A8DE" w14:textId="77777777" w:rsidR="000451AF" w:rsidRPr="00B20DA0" w:rsidRDefault="000451AF" w:rsidP="00B20DA0">
            <w:pPr>
              <w:ind w:right="278"/>
              <w:rPr>
                <w:rFonts w:ascii="Arial" w:hAnsi="Arial" w:cs="Arial"/>
              </w:rPr>
            </w:pPr>
            <w:r w:rsidRPr="00B20DA0">
              <w:rPr>
                <w:rFonts w:ascii="Arial" w:hAnsi="Arial" w:cs="Arial"/>
              </w:rPr>
              <w:t>Соответствует</w:t>
            </w:r>
          </w:p>
        </w:tc>
        <w:tc>
          <w:tcPr>
            <w:tcW w:w="1426" w:type="pct"/>
            <w:tcBorders>
              <w:top w:val="single" w:sz="4" w:space="0" w:color="auto"/>
              <w:left w:val="single" w:sz="4" w:space="0" w:color="auto"/>
              <w:bottom w:val="single" w:sz="4" w:space="0" w:color="auto"/>
              <w:right w:val="single" w:sz="4" w:space="0" w:color="auto"/>
            </w:tcBorders>
          </w:tcPr>
          <w:p w14:paraId="278EFFFA" w14:textId="77777777" w:rsidR="000451AF" w:rsidRPr="00B20DA0" w:rsidRDefault="000451AF" w:rsidP="00B20DA0">
            <w:pPr>
              <w:pStyle w:val="TableParagraph"/>
              <w:tabs>
                <w:tab w:val="left" w:pos="2015"/>
              </w:tabs>
              <w:ind w:left="0" w:right="278"/>
              <w:jc w:val="left"/>
              <w:rPr>
                <w:rFonts w:ascii="Arial" w:hAnsi="Arial" w:cs="Arial"/>
                <w:sz w:val="24"/>
                <w:szCs w:val="24"/>
              </w:rPr>
            </w:pPr>
            <w:r w:rsidRPr="00B20DA0">
              <w:rPr>
                <w:rFonts w:ascii="Arial" w:hAnsi="Arial" w:cs="Arial"/>
                <w:spacing w:val="-2"/>
                <w:sz w:val="24"/>
                <w:szCs w:val="24"/>
              </w:rPr>
              <w:t>Не соответствует</w:t>
            </w:r>
          </w:p>
        </w:tc>
      </w:tr>
      <w:tr w:rsidR="000451AF" w:rsidRPr="00B20DA0" w14:paraId="5395B62F" w14:textId="77777777" w:rsidTr="00B20DA0">
        <w:trPr>
          <w:jc w:val="center"/>
        </w:trPr>
        <w:tc>
          <w:tcPr>
            <w:tcW w:w="856" w:type="pct"/>
            <w:tcBorders>
              <w:top w:val="single" w:sz="4" w:space="0" w:color="auto"/>
              <w:left w:val="single" w:sz="4" w:space="0" w:color="auto"/>
              <w:bottom w:val="single" w:sz="4" w:space="0" w:color="auto"/>
              <w:right w:val="single" w:sz="4" w:space="0" w:color="auto"/>
            </w:tcBorders>
          </w:tcPr>
          <w:p w14:paraId="53867237" w14:textId="77777777" w:rsidR="000451AF" w:rsidRPr="00B20DA0" w:rsidRDefault="000451AF" w:rsidP="00B20DA0">
            <w:pPr>
              <w:ind w:right="278"/>
              <w:rPr>
                <w:rFonts w:ascii="Arial" w:hAnsi="Arial" w:cs="Arial"/>
              </w:rPr>
            </w:pPr>
            <w:r w:rsidRPr="00B20DA0">
              <w:rPr>
                <w:rFonts w:ascii="Arial" w:hAnsi="Arial" w:cs="Arial"/>
                <w:b/>
              </w:rPr>
              <w:t>Сухой</w:t>
            </w:r>
            <w:r w:rsidRPr="00B20DA0">
              <w:rPr>
                <w:rFonts w:ascii="Arial" w:hAnsi="Arial" w:cs="Arial"/>
                <w:b/>
                <w:spacing w:val="-3"/>
              </w:rPr>
              <w:t xml:space="preserve"> </w:t>
            </w:r>
            <w:r w:rsidRPr="00B20DA0">
              <w:rPr>
                <w:rFonts w:ascii="Arial" w:hAnsi="Arial" w:cs="Arial"/>
                <w:b/>
                <w:spacing w:val="-5"/>
              </w:rPr>
              <w:t>горячий воздух</w:t>
            </w:r>
          </w:p>
        </w:tc>
        <w:tc>
          <w:tcPr>
            <w:tcW w:w="787" w:type="pct"/>
            <w:tcBorders>
              <w:top w:val="single" w:sz="4" w:space="0" w:color="auto"/>
              <w:left w:val="single" w:sz="4" w:space="0" w:color="auto"/>
              <w:bottom w:val="single" w:sz="4" w:space="0" w:color="auto"/>
              <w:right w:val="single" w:sz="4" w:space="0" w:color="auto"/>
            </w:tcBorders>
          </w:tcPr>
          <w:p w14:paraId="67D89BD1" w14:textId="77777777" w:rsidR="000451AF" w:rsidRPr="00B20DA0" w:rsidRDefault="000451AF" w:rsidP="00B20DA0">
            <w:pPr>
              <w:ind w:right="278"/>
              <w:jc w:val="center"/>
              <w:rPr>
                <w:rFonts w:ascii="Arial" w:hAnsi="Arial" w:cs="Arial"/>
                <w:spacing w:val="-10"/>
              </w:rPr>
            </w:pPr>
            <w:r w:rsidRPr="00B20DA0">
              <w:rPr>
                <w:rFonts w:ascii="Arial" w:hAnsi="Arial" w:cs="Arial"/>
              </w:rPr>
              <w:t>(40</w:t>
            </w:r>
            <w:r w:rsidRPr="00B20DA0">
              <w:rPr>
                <w:rFonts w:ascii="Arial" w:hAnsi="Arial" w:cs="Arial"/>
                <w:spacing w:val="-1"/>
              </w:rPr>
              <w:t xml:space="preserve"> </w:t>
            </w:r>
            <w:r w:rsidRPr="00B20DA0">
              <w:rPr>
                <w:rFonts w:ascii="Arial" w:hAnsi="Arial" w:cs="Arial"/>
              </w:rPr>
              <w:t>±</w:t>
            </w:r>
            <w:r w:rsidRPr="00B20DA0">
              <w:rPr>
                <w:rFonts w:ascii="Arial" w:hAnsi="Arial" w:cs="Arial"/>
                <w:spacing w:val="-6"/>
              </w:rPr>
              <w:t xml:space="preserve"> </w:t>
            </w:r>
            <w:r w:rsidRPr="00B20DA0">
              <w:rPr>
                <w:rFonts w:ascii="Arial" w:hAnsi="Arial" w:cs="Arial"/>
              </w:rPr>
              <w:t>1)</w:t>
            </w:r>
            <w:r w:rsidRPr="00B20DA0">
              <w:rPr>
                <w:rFonts w:ascii="Arial" w:hAnsi="Arial" w:cs="Arial"/>
                <w:spacing w:val="-1"/>
              </w:rPr>
              <w:t xml:space="preserve"> </w:t>
            </w:r>
            <w:r w:rsidRPr="00B20DA0">
              <w:rPr>
                <w:rFonts w:ascii="Arial" w:hAnsi="Arial" w:cs="Arial"/>
                <w:spacing w:val="-5"/>
              </w:rPr>
              <w:t>мин</w:t>
            </w:r>
          </w:p>
        </w:tc>
        <w:tc>
          <w:tcPr>
            <w:tcW w:w="572" w:type="pct"/>
            <w:tcBorders>
              <w:top w:val="single" w:sz="4" w:space="0" w:color="auto"/>
              <w:left w:val="single" w:sz="4" w:space="0" w:color="auto"/>
              <w:bottom w:val="single" w:sz="4" w:space="0" w:color="auto"/>
              <w:right w:val="single" w:sz="4" w:space="0" w:color="auto"/>
            </w:tcBorders>
          </w:tcPr>
          <w:p w14:paraId="7BDE9A15" w14:textId="77777777" w:rsidR="000451AF" w:rsidRPr="00B20DA0" w:rsidRDefault="000451AF" w:rsidP="00B20DA0">
            <w:pPr>
              <w:ind w:right="278"/>
              <w:rPr>
                <w:rFonts w:ascii="Arial" w:hAnsi="Arial" w:cs="Arial"/>
                <w:spacing w:val="-5"/>
              </w:rPr>
            </w:pPr>
            <w:r w:rsidRPr="00B20DA0">
              <w:rPr>
                <w:rFonts w:ascii="Arial" w:hAnsi="Arial" w:cs="Arial"/>
              </w:rPr>
              <w:t>160</w:t>
            </w:r>
            <w:r w:rsidRPr="00B20DA0">
              <w:rPr>
                <w:rFonts w:ascii="Arial" w:hAnsi="Arial" w:cs="Arial"/>
                <w:spacing w:val="-3"/>
              </w:rPr>
              <w:t xml:space="preserve"> </w:t>
            </w:r>
            <w:r w:rsidRPr="00B20DA0">
              <w:rPr>
                <w:rFonts w:ascii="Arial" w:hAnsi="Arial" w:cs="Arial"/>
              </w:rPr>
              <w:t>°C</w:t>
            </w:r>
            <w:r w:rsidRPr="00B20DA0">
              <w:rPr>
                <w:rFonts w:ascii="Arial" w:hAnsi="Arial" w:cs="Arial"/>
                <w:spacing w:val="-1"/>
              </w:rPr>
              <w:t xml:space="preserve"> (</w:t>
            </w:r>
            <w:r w:rsidRPr="00B20DA0">
              <w:rPr>
                <w:rFonts w:ascii="Arial" w:hAnsi="Arial" w:cs="Arial"/>
              </w:rPr>
              <w:t>+5/0</w:t>
            </w:r>
            <w:r w:rsidRPr="00B20DA0">
              <w:rPr>
                <w:rFonts w:ascii="Arial" w:hAnsi="Arial" w:cs="Arial"/>
                <w:spacing w:val="-7"/>
              </w:rPr>
              <w:t>°C)</w:t>
            </w:r>
          </w:p>
        </w:tc>
        <w:tc>
          <w:tcPr>
            <w:tcW w:w="1359" w:type="pct"/>
            <w:tcBorders>
              <w:top w:val="single" w:sz="4" w:space="0" w:color="auto"/>
              <w:left w:val="single" w:sz="4" w:space="0" w:color="auto"/>
              <w:bottom w:val="single" w:sz="4" w:space="0" w:color="auto"/>
              <w:right w:val="single" w:sz="4" w:space="0" w:color="auto"/>
            </w:tcBorders>
          </w:tcPr>
          <w:p w14:paraId="25CA0CD2" w14:textId="77777777" w:rsidR="000451AF" w:rsidRPr="00B20DA0" w:rsidRDefault="000451AF" w:rsidP="00B20DA0">
            <w:pPr>
              <w:pStyle w:val="TableParagraph"/>
              <w:ind w:left="0" w:right="278"/>
              <w:jc w:val="left"/>
              <w:rPr>
                <w:rFonts w:ascii="Arial" w:hAnsi="Arial" w:cs="Arial"/>
                <w:sz w:val="24"/>
                <w:szCs w:val="24"/>
              </w:rPr>
            </w:pPr>
            <w:r w:rsidRPr="00B20DA0">
              <w:rPr>
                <w:rFonts w:ascii="Arial" w:hAnsi="Arial" w:cs="Arial"/>
                <w:spacing w:val="-2"/>
                <w:sz w:val="24"/>
                <w:szCs w:val="24"/>
              </w:rPr>
              <w:t>Не соответствует</w:t>
            </w:r>
          </w:p>
        </w:tc>
        <w:tc>
          <w:tcPr>
            <w:tcW w:w="1426" w:type="pct"/>
            <w:tcBorders>
              <w:top w:val="single" w:sz="4" w:space="0" w:color="auto"/>
              <w:left w:val="single" w:sz="4" w:space="0" w:color="auto"/>
              <w:bottom w:val="single" w:sz="4" w:space="0" w:color="auto"/>
              <w:right w:val="single" w:sz="4" w:space="0" w:color="auto"/>
            </w:tcBorders>
          </w:tcPr>
          <w:p w14:paraId="535A8B10" w14:textId="77777777" w:rsidR="000451AF" w:rsidRPr="00B20DA0" w:rsidRDefault="000451AF" w:rsidP="00B20DA0">
            <w:pPr>
              <w:pStyle w:val="TableParagraph"/>
              <w:tabs>
                <w:tab w:val="left" w:pos="2015"/>
              </w:tabs>
              <w:ind w:left="0" w:right="278"/>
              <w:jc w:val="left"/>
              <w:rPr>
                <w:rFonts w:ascii="Arial" w:hAnsi="Arial" w:cs="Arial"/>
                <w:sz w:val="24"/>
                <w:szCs w:val="24"/>
              </w:rPr>
            </w:pPr>
            <w:r w:rsidRPr="00B20DA0">
              <w:rPr>
                <w:rFonts w:ascii="Arial" w:hAnsi="Arial" w:cs="Arial"/>
                <w:sz w:val="24"/>
                <w:szCs w:val="24"/>
              </w:rPr>
              <w:t>Соответствует</w:t>
            </w:r>
          </w:p>
        </w:tc>
      </w:tr>
    </w:tbl>
    <w:p w14:paraId="317B0CF4" w14:textId="77777777" w:rsidR="000451AF" w:rsidRDefault="000451AF" w:rsidP="00EE0461">
      <w:pPr>
        <w:pStyle w:val="ConsPlusNormal"/>
        <w:spacing w:line="360" w:lineRule="auto"/>
        <w:ind w:firstLine="709"/>
        <w:jc w:val="both"/>
        <w:rPr>
          <w:color w:val="000000"/>
          <w:sz w:val="24"/>
          <w:szCs w:val="24"/>
        </w:rPr>
      </w:pPr>
    </w:p>
    <w:p w14:paraId="58ACCB59" w14:textId="77777777" w:rsidR="000451AF" w:rsidRPr="000451AF" w:rsidRDefault="000451AF" w:rsidP="000451AF">
      <w:pPr>
        <w:pStyle w:val="ConsPlusNormal"/>
        <w:spacing w:line="360" w:lineRule="auto"/>
        <w:ind w:firstLine="709"/>
        <w:jc w:val="both"/>
        <w:rPr>
          <w:color w:val="000000"/>
          <w:sz w:val="24"/>
          <w:szCs w:val="24"/>
        </w:rPr>
      </w:pPr>
      <w:r w:rsidRPr="000451AF">
        <w:rPr>
          <w:color w:val="000000"/>
          <w:sz w:val="24"/>
          <w:szCs w:val="24"/>
        </w:rPr>
        <w:t>8.4 Индикаторы процесса для стерилизации оксидом этилена</w:t>
      </w:r>
    </w:p>
    <w:p w14:paraId="780205F2" w14:textId="77777777" w:rsidR="000451AF" w:rsidRPr="000451AF" w:rsidRDefault="000451AF" w:rsidP="000451AF">
      <w:pPr>
        <w:pStyle w:val="ConsPlusNormal"/>
        <w:spacing w:line="360" w:lineRule="auto"/>
        <w:ind w:firstLine="709"/>
        <w:jc w:val="both"/>
        <w:rPr>
          <w:color w:val="000000"/>
          <w:sz w:val="24"/>
          <w:szCs w:val="24"/>
        </w:rPr>
      </w:pPr>
      <w:r w:rsidRPr="000451AF">
        <w:rPr>
          <w:color w:val="000000"/>
          <w:sz w:val="24"/>
          <w:szCs w:val="24"/>
        </w:rPr>
        <w:t>После воздействия условий испытания индикаторы процесса должны реагиро-вать так, как указано в Таблице 4. Если индикатор предназначен для использования только при 37°C или 54°C, допустимо проводить испытания только при этой темпе-ратуре (см. 5.7).</w:t>
      </w:r>
    </w:p>
    <w:p w14:paraId="00AB1558" w14:textId="77777777" w:rsidR="000451AF" w:rsidRPr="000451AF" w:rsidRDefault="000451AF" w:rsidP="000451AF">
      <w:pPr>
        <w:pStyle w:val="ConsPlusNormal"/>
        <w:spacing w:line="360" w:lineRule="auto"/>
        <w:ind w:firstLine="709"/>
        <w:jc w:val="both"/>
        <w:rPr>
          <w:color w:val="000000"/>
          <w:sz w:val="24"/>
          <w:szCs w:val="24"/>
        </w:rPr>
      </w:pPr>
      <w:r w:rsidRPr="000451AF">
        <w:rPr>
          <w:color w:val="000000"/>
          <w:sz w:val="24"/>
          <w:szCs w:val="24"/>
        </w:rPr>
        <w:t>Испытание без оксида этилена необходимо проводить в отсутствие этого газа. Если изменение цвета индикатора происходит при кажущемся отсутствии оксида этилена, необходимо доказать, действительно ли он отсутствует.</w:t>
      </w:r>
    </w:p>
    <w:p w14:paraId="3E5E9155" w14:textId="77777777" w:rsidR="000451AF" w:rsidRDefault="000451AF" w:rsidP="000451AF">
      <w:pPr>
        <w:pStyle w:val="ConsPlusNormal"/>
        <w:spacing w:line="360" w:lineRule="auto"/>
        <w:ind w:firstLine="709"/>
        <w:jc w:val="both"/>
        <w:rPr>
          <w:color w:val="000000"/>
          <w:sz w:val="24"/>
          <w:szCs w:val="24"/>
        </w:rPr>
      </w:pPr>
      <w:r w:rsidRPr="000451AF">
        <w:rPr>
          <w:color w:val="000000"/>
          <w:sz w:val="24"/>
          <w:szCs w:val="24"/>
        </w:rPr>
        <w:t>Таблица 4 — Условия испытания и требования к изменению индикаторов процесса (Тип (Класс) 1) для</w:t>
      </w:r>
      <w:r>
        <w:rPr>
          <w:color w:val="000000"/>
          <w:sz w:val="24"/>
          <w:szCs w:val="24"/>
        </w:rPr>
        <w:t xml:space="preserve"> </w:t>
      </w:r>
      <w:r w:rsidRPr="000451AF">
        <w:rPr>
          <w:color w:val="000000"/>
          <w:sz w:val="24"/>
          <w:szCs w:val="24"/>
          <w:bdr w:val="single" w:sz="4" w:space="0" w:color="auto"/>
        </w:rPr>
        <w:t>ЭО</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56"/>
        <w:gridCol w:w="1239"/>
        <w:gridCol w:w="1228"/>
        <w:gridCol w:w="1135"/>
        <w:gridCol w:w="1133"/>
        <w:gridCol w:w="1702"/>
        <w:gridCol w:w="2114"/>
      </w:tblGrid>
      <w:tr w:rsidR="000451AF" w:rsidRPr="00B20DA0" w14:paraId="4726D7FE" w14:textId="77777777" w:rsidTr="00B20DA0">
        <w:trPr>
          <w:trHeight w:val="954"/>
          <w:jc w:val="center"/>
        </w:trPr>
        <w:tc>
          <w:tcPr>
            <w:tcW w:w="684" w:type="pct"/>
            <w:tcBorders>
              <w:top w:val="single" w:sz="4" w:space="0" w:color="auto"/>
              <w:left w:val="single" w:sz="4" w:space="0" w:color="auto"/>
              <w:bottom w:val="single" w:sz="4" w:space="0" w:color="auto"/>
              <w:right w:val="single" w:sz="4" w:space="0" w:color="auto"/>
            </w:tcBorders>
            <w:vAlign w:val="center"/>
          </w:tcPr>
          <w:p w14:paraId="4CFA44D8" w14:textId="77777777" w:rsidR="000451AF" w:rsidRPr="00B20DA0" w:rsidRDefault="000451AF" w:rsidP="00B20DA0">
            <w:pPr>
              <w:pStyle w:val="TableParagraph"/>
              <w:ind w:left="0" w:right="278"/>
              <w:jc w:val="center"/>
              <w:rPr>
                <w:rFonts w:ascii="Arial" w:hAnsi="Arial" w:cs="Arial"/>
                <w:b/>
                <w:sz w:val="20"/>
                <w:szCs w:val="20"/>
              </w:rPr>
            </w:pPr>
          </w:p>
          <w:p w14:paraId="382FE50A" w14:textId="77777777" w:rsidR="000451AF" w:rsidRPr="00B20DA0" w:rsidRDefault="000451AF" w:rsidP="00B20DA0">
            <w:pPr>
              <w:pStyle w:val="TableParagraph"/>
              <w:ind w:left="0" w:right="278"/>
              <w:jc w:val="center"/>
              <w:rPr>
                <w:rFonts w:ascii="Arial" w:hAnsi="Arial" w:cs="Arial"/>
                <w:b/>
                <w:spacing w:val="-2"/>
                <w:sz w:val="20"/>
                <w:szCs w:val="20"/>
              </w:rPr>
            </w:pPr>
            <w:r w:rsidRPr="00B20DA0">
              <w:rPr>
                <w:rFonts w:ascii="Arial" w:hAnsi="Arial" w:cs="Arial"/>
                <w:b/>
                <w:spacing w:val="-2"/>
                <w:sz w:val="20"/>
                <w:szCs w:val="20"/>
              </w:rPr>
              <w:t>Среда</w:t>
            </w:r>
          </w:p>
          <w:p w14:paraId="207290EB" w14:textId="77777777" w:rsidR="000451AF" w:rsidRPr="00B20DA0" w:rsidRDefault="000451AF" w:rsidP="00B20DA0">
            <w:pPr>
              <w:ind w:right="278"/>
              <w:jc w:val="center"/>
              <w:rPr>
                <w:rFonts w:ascii="Arial" w:hAnsi="Arial" w:cs="Arial"/>
                <w:sz w:val="20"/>
                <w:szCs w:val="20"/>
              </w:rPr>
            </w:pPr>
            <w:r w:rsidRPr="00B20DA0">
              <w:rPr>
                <w:rFonts w:ascii="Arial" w:hAnsi="Arial" w:cs="Arial"/>
                <w:b/>
                <w:spacing w:val="-2"/>
                <w:sz w:val="20"/>
                <w:szCs w:val="20"/>
              </w:rPr>
              <w:t>испытания</w:t>
            </w:r>
          </w:p>
        </w:tc>
        <w:tc>
          <w:tcPr>
            <w:tcW w:w="625" w:type="pct"/>
            <w:tcBorders>
              <w:top w:val="single" w:sz="4" w:space="0" w:color="auto"/>
              <w:left w:val="single" w:sz="4" w:space="0" w:color="auto"/>
              <w:bottom w:val="single" w:sz="4" w:space="0" w:color="auto"/>
              <w:right w:val="single" w:sz="4" w:space="0" w:color="auto"/>
            </w:tcBorders>
            <w:vAlign w:val="center"/>
          </w:tcPr>
          <w:p w14:paraId="662E4A81" w14:textId="77777777" w:rsidR="000451AF" w:rsidRPr="00B20DA0" w:rsidRDefault="000451AF" w:rsidP="00B20DA0">
            <w:pPr>
              <w:pStyle w:val="TableParagraph"/>
              <w:ind w:left="0" w:right="278"/>
              <w:jc w:val="center"/>
              <w:rPr>
                <w:rFonts w:ascii="Arial" w:hAnsi="Arial" w:cs="Arial"/>
                <w:b/>
                <w:sz w:val="20"/>
                <w:szCs w:val="20"/>
              </w:rPr>
            </w:pPr>
          </w:p>
          <w:p w14:paraId="18ED2D7A" w14:textId="77777777" w:rsidR="000451AF" w:rsidRPr="00B20DA0" w:rsidRDefault="000451AF" w:rsidP="00B20DA0">
            <w:pPr>
              <w:pStyle w:val="TableParagraph"/>
              <w:ind w:left="0" w:right="278"/>
              <w:jc w:val="center"/>
              <w:rPr>
                <w:rFonts w:ascii="Arial" w:hAnsi="Arial" w:cs="Arial"/>
                <w:b/>
                <w:spacing w:val="-2"/>
                <w:sz w:val="20"/>
                <w:szCs w:val="20"/>
              </w:rPr>
            </w:pPr>
            <w:r w:rsidRPr="00B20DA0">
              <w:rPr>
                <w:rFonts w:ascii="Arial" w:hAnsi="Arial" w:cs="Arial"/>
                <w:b/>
                <w:spacing w:val="-2"/>
                <w:sz w:val="20"/>
                <w:szCs w:val="20"/>
              </w:rPr>
              <w:t>Время испытания</w:t>
            </w:r>
          </w:p>
        </w:tc>
        <w:tc>
          <w:tcPr>
            <w:tcW w:w="620" w:type="pct"/>
            <w:tcBorders>
              <w:top w:val="single" w:sz="4" w:space="0" w:color="auto"/>
              <w:left w:val="single" w:sz="4" w:space="0" w:color="auto"/>
              <w:bottom w:val="single" w:sz="4" w:space="0" w:color="auto"/>
              <w:right w:val="single" w:sz="4" w:space="0" w:color="auto"/>
            </w:tcBorders>
            <w:vAlign w:val="center"/>
          </w:tcPr>
          <w:p w14:paraId="5DF66966" w14:textId="77777777" w:rsidR="000451AF" w:rsidRPr="00B20DA0" w:rsidRDefault="000451AF" w:rsidP="00B20DA0">
            <w:pPr>
              <w:pStyle w:val="TableParagraph"/>
              <w:ind w:left="0" w:right="278"/>
              <w:jc w:val="center"/>
              <w:rPr>
                <w:rFonts w:ascii="Arial" w:hAnsi="Arial" w:cs="Arial"/>
                <w:b/>
                <w:sz w:val="20"/>
                <w:szCs w:val="20"/>
              </w:rPr>
            </w:pPr>
            <w:r w:rsidRPr="00B20DA0">
              <w:rPr>
                <w:rFonts w:ascii="Arial" w:hAnsi="Arial" w:cs="Arial"/>
                <w:b/>
                <w:spacing w:val="-4"/>
                <w:sz w:val="20"/>
                <w:szCs w:val="20"/>
              </w:rPr>
              <w:t>Температур</w:t>
            </w:r>
            <w:r w:rsidRPr="00B20DA0">
              <w:rPr>
                <w:rFonts w:ascii="Arial" w:hAnsi="Arial" w:cs="Arial"/>
                <w:b/>
                <w:spacing w:val="-10"/>
                <w:sz w:val="20"/>
                <w:szCs w:val="20"/>
              </w:rPr>
              <w:t>а</w:t>
            </w:r>
            <w:r w:rsidRPr="00B20DA0">
              <w:rPr>
                <w:rFonts w:ascii="Arial" w:hAnsi="Arial" w:cs="Arial"/>
                <w:b/>
                <w:spacing w:val="-2"/>
                <w:sz w:val="20"/>
                <w:szCs w:val="20"/>
              </w:rPr>
              <w:t xml:space="preserve"> испытания</w:t>
            </w:r>
          </w:p>
        </w:tc>
        <w:tc>
          <w:tcPr>
            <w:tcW w:w="573" w:type="pct"/>
            <w:tcBorders>
              <w:top w:val="single" w:sz="4" w:space="0" w:color="auto"/>
              <w:left w:val="single" w:sz="4" w:space="0" w:color="auto"/>
              <w:bottom w:val="single" w:sz="4" w:space="0" w:color="auto"/>
              <w:right w:val="single" w:sz="4" w:space="0" w:color="auto"/>
            </w:tcBorders>
            <w:vAlign w:val="center"/>
          </w:tcPr>
          <w:p w14:paraId="51366437" w14:textId="77777777" w:rsidR="000451AF" w:rsidRPr="00B20DA0" w:rsidRDefault="000451AF" w:rsidP="00B20DA0">
            <w:pPr>
              <w:pStyle w:val="TableParagraph"/>
              <w:ind w:left="0" w:right="278"/>
              <w:jc w:val="center"/>
              <w:rPr>
                <w:rFonts w:ascii="Arial" w:hAnsi="Arial" w:cs="Arial"/>
                <w:b/>
                <w:sz w:val="20"/>
                <w:szCs w:val="20"/>
              </w:rPr>
            </w:pPr>
            <w:r w:rsidRPr="00B20DA0">
              <w:rPr>
                <w:rFonts w:ascii="Arial" w:hAnsi="Arial" w:cs="Arial"/>
                <w:b/>
                <w:spacing w:val="-8"/>
                <w:sz w:val="20"/>
                <w:szCs w:val="20"/>
              </w:rPr>
              <w:t xml:space="preserve">Относительная </w:t>
            </w:r>
            <w:r w:rsidRPr="00B20DA0">
              <w:rPr>
                <w:rFonts w:ascii="Arial" w:hAnsi="Arial" w:cs="Arial"/>
                <w:b/>
                <w:spacing w:val="-2"/>
                <w:sz w:val="20"/>
                <w:szCs w:val="20"/>
              </w:rPr>
              <w:t>влажность (%</w:t>
            </w:r>
            <w:r w:rsidRPr="00B20DA0">
              <w:rPr>
                <w:rFonts w:ascii="Arial" w:hAnsi="Arial" w:cs="Arial"/>
                <w:b/>
                <w:sz w:val="20"/>
                <w:szCs w:val="20"/>
              </w:rPr>
              <w:t>)</w:t>
            </w:r>
          </w:p>
        </w:tc>
        <w:tc>
          <w:tcPr>
            <w:tcW w:w="572" w:type="pct"/>
            <w:tcBorders>
              <w:top w:val="single" w:sz="4" w:space="0" w:color="auto"/>
              <w:left w:val="single" w:sz="4" w:space="0" w:color="auto"/>
              <w:bottom w:val="single" w:sz="4" w:space="0" w:color="auto"/>
              <w:right w:val="single" w:sz="4" w:space="0" w:color="auto"/>
            </w:tcBorders>
            <w:vAlign w:val="center"/>
          </w:tcPr>
          <w:p w14:paraId="2EAF7CFB" w14:textId="77777777" w:rsidR="000451AF" w:rsidRPr="00B20DA0" w:rsidRDefault="000451AF" w:rsidP="00B20DA0">
            <w:pPr>
              <w:pStyle w:val="TableParagraph"/>
              <w:ind w:left="0" w:right="278"/>
              <w:jc w:val="center"/>
              <w:rPr>
                <w:rFonts w:ascii="Arial" w:hAnsi="Arial" w:cs="Arial"/>
                <w:b/>
                <w:sz w:val="20"/>
                <w:szCs w:val="20"/>
              </w:rPr>
            </w:pPr>
          </w:p>
          <w:p w14:paraId="1D5A6B59" w14:textId="77777777" w:rsidR="000451AF" w:rsidRPr="00B20DA0" w:rsidRDefault="000451AF" w:rsidP="00B20DA0">
            <w:pPr>
              <w:ind w:right="278"/>
              <w:jc w:val="center"/>
              <w:rPr>
                <w:rFonts w:ascii="Arial" w:hAnsi="Arial" w:cs="Arial"/>
                <w:sz w:val="20"/>
                <w:szCs w:val="20"/>
              </w:rPr>
            </w:pPr>
            <w:r w:rsidRPr="00B20DA0">
              <w:rPr>
                <w:rFonts w:ascii="Arial" w:hAnsi="Arial" w:cs="Arial"/>
                <w:b/>
                <w:spacing w:val="-2"/>
                <w:sz w:val="20"/>
                <w:szCs w:val="20"/>
              </w:rPr>
              <w:t xml:space="preserve">Концентрация </w:t>
            </w:r>
            <w:r w:rsidRPr="00B20DA0">
              <w:rPr>
                <w:rFonts w:ascii="Arial" w:hAnsi="Arial" w:cs="Arial"/>
                <w:b/>
                <w:spacing w:val="-4"/>
                <w:sz w:val="20"/>
                <w:szCs w:val="20"/>
              </w:rPr>
              <w:t>газа, мг/л</w:t>
            </w:r>
          </w:p>
        </w:tc>
        <w:tc>
          <w:tcPr>
            <w:tcW w:w="859" w:type="pct"/>
            <w:tcBorders>
              <w:top w:val="single" w:sz="4" w:space="0" w:color="auto"/>
              <w:left w:val="single" w:sz="4" w:space="0" w:color="auto"/>
              <w:bottom w:val="single" w:sz="4" w:space="0" w:color="auto"/>
              <w:right w:val="single" w:sz="4" w:space="0" w:color="auto"/>
            </w:tcBorders>
            <w:vAlign w:val="center"/>
          </w:tcPr>
          <w:p w14:paraId="30D4F7B8" w14:textId="77777777" w:rsidR="000451AF" w:rsidRPr="00B20DA0" w:rsidRDefault="000451AF" w:rsidP="00B20DA0">
            <w:pPr>
              <w:ind w:right="278"/>
              <w:jc w:val="center"/>
              <w:rPr>
                <w:rFonts w:ascii="Arial" w:hAnsi="Arial" w:cs="Arial"/>
                <w:sz w:val="20"/>
                <w:szCs w:val="20"/>
              </w:rPr>
            </w:pPr>
            <w:r w:rsidRPr="00B20DA0">
              <w:rPr>
                <w:rFonts w:ascii="Arial" w:hAnsi="Arial" w:cs="Arial"/>
                <w:b/>
                <w:sz w:val="20"/>
                <w:szCs w:val="20"/>
              </w:rPr>
              <w:t xml:space="preserve">Изменения нет или наблюдаемое </w:t>
            </w:r>
            <w:r w:rsidRPr="00B20DA0">
              <w:rPr>
                <w:rFonts w:ascii="Arial" w:hAnsi="Arial" w:cs="Arial"/>
                <w:b/>
                <w:spacing w:val="-4"/>
                <w:sz w:val="20"/>
                <w:szCs w:val="20"/>
              </w:rPr>
              <w:t>изменение,</w:t>
            </w:r>
            <w:r w:rsidRPr="00B20DA0">
              <w:rPr>
                <w:rFonts w:ascii="Arial" w:hAnsi="Arial" w:cs="Arial"/>
                <w:b/>
                <w:spacing w:val="-11"/>
                <w:sz w:val="20"/>
                <w:szCs w:val="20"/>
              </w:rPr>
              <w:t xml:space="preserve"> </w:t>
            </w:r>
            <w:r w:rsidRPr="00B20DA0">
              <w:rPr>
                <w:rFonts w:ascii="Arial" w:hAnsi="Arial" w:cs="Arial"/>
                <w:b/>
                <w:sz w:val="20"/>
                <w:szCs w:val="20"/>
              </w:rPr>
              <w:t>отличается от видимого изменения,</w:t>
            </w:r>
            <w:r w:rsidRPr="00B20DA0">
              <w:rPr>
                <w:rFonts w:ascii="Arial" w:hAnsi="Arial" w:cs="Arial"/>
                <w:b/>
                <w:spacing w:val="-15"/>
                <w:sz w:val="20"/>
                <w:szCs w:val="20"/>
              </w:rPr>
              <w:t xml:space="preserve"> </w:t>
            </w:r>
            <w:r w:rsidRPr="00B20DA0">
              <w:rPr>
                <w:rFonts w:ascii="Arial" w:hAnsi="Arial" w:cs="Arial"/>
                <w:b/>
                <w:sz w:val="20"/>
                <w:szCs w:val="20"/>
              </w:rPr>
              <w:t xml:space="preserve">установленного </w:t>
            </w:r>
            <w:r w:rsidRPr="00B20DA0">
              <w:rPr>
                <w:rFonts w:ascii="Arial" w:hAnsi="Arial" w:cs="Arial"/>
                <w:b/>
                <w:spacing w:val="-2"/>
                <w:sz w:val="20"/>
                <w:szCs w:val="20"/>
              </w:rPr>
              <w:t>изготовителем</w:t>
            </w:r>
          </w:p>
        </w:tc>
        <w:tc>
          <w:tcPr>
            <w:tcW w:w="1067" w:type="pct"/>
            <w:tcBorders>
              <w:top w:val="single" w:sz="4" w:space="0" w:color="auto"/>
              <w:left w:val="single" w:sz="4" w:space="0" w:color="auto"/>
              <w:bottom w:val="single" w:sz="4" w:space="0" w:color="auto"/>
              <w:right w:val="single" w:sz="4" w:space="0" w:color="auto"/>
            </w:tcBorders>
            <w:vAlign w:val="center"/>
          </w:tcPr>
          <w:p w14:paraId="75302522" w14:textId="77777777" w:rsidR="000451AF" w:rsidRPr="00B20DA0" w:rsidRDefault="000451AF" w:rsidP="00B20DA0">
            <w:pPr>
              <w:pStyle w:val="TableParagraph"/>
              <w:tabs>
                <w:tab w:val="left" w:pos="2015"/>
              </w:tabs>
              <w:ind w:left="0" w:right="278"/>
              <w:jc w:val="center"/>
              <w:rPr>
                <w:rFonts w:ascii="Arial" w:hAnsi="Arial" w:cs="Arial"/>
                <w:b/>
                <w:sz w:val="20"/>
                <w:szCs w:val="20"/>
              </w:rPr>
            </w:pPr>
          </w:p>
          <w:p w14:paraId="530D7AA4" w14:textId="77777777" w:rsidR="000451AF" w:rsidRPr="00B20DA0" w:rsidRDefault="000451AF" w:rsidP="00B20DA0">
            <w:pPr>
              <w:pStyle w:val="TableParagraph"/>
              <w:tabs>
                <w:tab w:val="left" w:pos="2015"/>
              </w:tabs>
              <w:ind w:left="0" w:right="278"/>
              <w:jc w:val="center"/>
              <w:rPr>
                <w:rFonts w:ascii="Arial" w:hAnsi="Arial" w:cs="Arial"/>
                <w:b/>
                <w:sz w:val="20"/>
                <w:szCs w:val="20"/>
              </w:rPr>
            </w:pPr>
            <w:r w:rsidRPr="00B20DA0">
              <w:rPr>
                <w:rFonts w:ascii="Arial" w:hAnsi="Arial" w:cs="Arial"/>
                <w:b/>
                <w:sz w:val="20"/>
                <w:szCs w:val="20"/>
              </w:rPr>
              <w:t xml:space="preserve">Видимое изменение, </w:t>
            </w:r>
            <w:r w:rsidRPr="00B20DA0">
              <w:rPr>
                <w:rFonts w:ascii="Arial" w:hAnsi="Arial" w:cs="Arial"/>
                <w:b/>
                <w:spacing w:val="-2"/>
                <w:sz w:val="20"/>
                <w:szCs w:val="20"/>
              </w:rPr>
              <w:t>установленное изготовителем</w:t>
            </w:r>
          </w:p>
        </w:tc>
      </w:tr>
      <w:tr w:rsidR="000451AF" w:rsidRPr="00B20DA0" w14:paraId="385F95EF" w14:textId="77777777" w:rsidTr="00B20DA0">
        <w:trPr>
          <w:jc w:val="center"/>
        </w:trPr>
        <w:tc>
          <w:tcPr>
            <w:tcW w:w="684" w:type="pct"/>
            <w:tcBorders>
              <w:top w:val="single" w:sz="4" w:space="0" w:color="auto"/>
              <w:left w:val="single" w:sz="4" w:space="0" w:color="auto"/>
              <w:bottom w:val="single" w:sz="4" w:space="0" w:color="auto"/>
              <w:right w:val="single" w:sz="4" w:space="0" w:color="auto"/>
            </w:tcBorders>
            <w:vAlign w:val="center"/>
          </w:tcPr>
          <w:p w14:paraId="38391320" w14:textId="77777777" w:rsidR="000451AF" w:rsidRPr="00B20DA0" w:rsidRDefault="000451AF" w:rsidP="00B20DA0">
            <w:pPr>
              <w:ind w:right="278"/>
              <w:rPr>
                <w:rFonts w:ascii="Arial" w:hAnsi="Arial" w:cs="Arial"/>
                <w:sz w:val="20"/>
                <w:szCs w:val="20"/>
              </w:rPr>
            </w:pPr>
            <w:r w:rsidRPr="00B20DA0">
              <w:rPr>
                <w:rFonts w:ascii="Arial" w:hAnsi="Arial" w:cs="Arial"/>
                <w:b/>
                <w:spacing w:val="-2"/>
                <w:sz w:val="20"/>
                <w:szCs w:val="20"/>
              </w:rPr>
              <w:t>Отсутстви</w:t>
            </w:r>
            <w:r w:rsidRPr="00B20DA0">
              <w:rPr>
                <w:rFonts w:ascii="Arial" w:hAnsi="Arial" w:cs="Arial"/>
                <w:b/>
                <w:sz w:val="20"/>
                <w:szCs w:val="20"/>
              </w:rPr>
              <w:t>е оксида этилена</w:t>
            </w:r>
          </w:p>
        </w:tc>
        <w:tc>
          <w:tcPr>
            <w:tcW w:w="625" w:type="pct"/>
            <w:tcBorders>
              <w:top w:val="single" w:sz="4" w:space="0" w:color="auto"/>
              <w:left w:val="single" w:sz="4" w:space="0" w:color="auto"/>
              <w:bottom w:val="single" w:sz="4" w:space="0" w:color="auto"/>
              <w:right w:val="single" w:sz="4" w:space="0" w:color="auto"/>
            </w:tcBorders>
            <w:vAlign w:val="center"/>
          </w:tcPr>
          <w:p w14:paraId="009F8307" w14:textId="77777777" w:rsidR="000451AF" w:rsidRPr="00B20DA0" w:rsidRDefault="000451AF" w:rsidP="00B20DA0">
            <w:pPr>
              <w:ind w:right="278"/>
              <w:jc w:val="center"/>
              <w:rPr>
                <w:rFonts w:ascii="Arial" w:hAnsi="Arial" w:cs="Arial"/>
                <w:sz w:val="20"/>
                <w:szCs w:val="20"/>
              </w:rPr>
            </w:pPr>
            <w:r w:rsidRPr="00B20DA0">
              <w:rPr>
                <w:rFonts w:ascii="Arial" w:hAnsi="Arial" w:cs="Arial"/>
                <w:sz w:val="20"/>
                <w:szCs w:val="20"/>
              </w:rPr>
              <w:t>(90</w:t>
            </w:r>
            <w:r w:rsidRPr="00B20DA0">
              <w:rPr>
                <w:rFonts w:ascii="Arial" w:hAnsi="Arial" w:cs="Arial"/>
                <w:spacing w:val="-1"/>
                <w:sz w:val="20"/>
                <w:szCs w:val="20"/>
              </w:rPr>
              <w:t xml:space="preserve"> </w:t>
            </w:r>
            <w:r w:rsidRPr="00B20DA0">
              <w:rPr>
                <w:rFonts w:ascii="Arial" w:hAnsi="Arial" w:cs="Arial"/>
                <w:sz w:val="20"/>
                <w:szCs w:val="20"/>
              </w:rPr>
              <w:t>±</w:t>
            </w:r>
            <w:r w:rsidRPr="00B20DA0">
              <w:rPr>
                <w:rFonts w:ascii="Arial" w:hAnsi="Arial" w:cs="Arial"/>
                <w:spacing w:val="-6"/>
                <w:sz w:val="20"/>
                <w:szCs w:val="20"/>
              </w:rPr>
              <w:t xml:space="preserve"> </w:t>
            </w:r>
            <w:r w:rsidRPr="00B20DA0">
              <w:rPr>
                <w:rFonts w:ascii="Arial" w:hAnsi="Arial" w:cs="Arial"/>
                <w:sz w:val="20"/>
                <w:szCs w:val="20"/>
              </w:rPr>
              <w:t>1)</w:t>
            </w:r>
            <w:r w:rsidRPr="00B20DA0">
              <w:rPr>
                <w:rFonts w:ascii="Arial" w:hAnsi="Arial" w:cs="Arial"/>
                <w:spacing w:val="-1"/>
                <w:sz w:val="20"/>
                <w:szCs w:val="20"/>
              </w:rPr>
              <w:t xml:space="preserve"> </w:t>
            </w:r>
            <w:r w:rsidRPr="00B20DA0">
              <w:rPr>
                <w:rFonts w:ascii="Arial" w:hAnsi="Arial" w:cs="Arial"/>
                <w:spacing w:val="-5"/>
                <w:sz w:val="20"/>
                <w:szCs w:val="20"/>
              </w:rPr>
              <w:t>мин</w:t>
            </w:r>
          </w:p>
        </w:tc>
        <w:tc>
          <w:tcPr>
            <w:tcW w:w="620" w:type="pct"/>
            <w:tcBorders>
              <w:top w:val="single" w:sz="4" w:space="0" w:color="auto"/>
              <w:left w:val="single" w:sz="4" w:space="0" w:color="auto"/>
              <w:bottom w:val="single" w:sz="4" w:space="0" w:color="auto"/>
              <w:right w:val="single" w:sz="4" w:space="0" w:color="auto"/>
            </w:tcBorders>
            <w:vAlign w:val="center"/>
          </w:tcPr>
          <w:p w14:paraId="02725334" w14:textId="77777777" w:rsidR="000451AF" w:rsidRPr="00B20DA0" w:rsidRDefault="000451AF" w:rsidP="00B20DA0">
            <w:pPr>
              <w:ind w:right="278"/>
              <w:jc w:val="center"/>
              <w:rPr>
                <w:rFonts w:ascii="Arial" w:hAnsi="Arial" w:cs="Arial"/>
                <w:sz w:val="20"/>
                <w:szCs w:val="20"/>
              </w:rPr>
            </w:pPr>
            <w:r w:rsidRPr="00B20DA0">
              <w:rPr>
                <w:rFonts w:ascii="Arial" w:hAnsi="Arial" w:cs="Arial"/>
                <w:sz w:val="20"/>
                <w:szCs w:val="20"/>
              </w:rPr>
              <w:t>(60</w:t>
            </w:r>
            <w:r w:rsidRPr="00B20DA0">
              <w:rPr>
                <w:rFonts w:ascii="Arial" w:hAnsi="Arial" w:cs="Arial"/>
                <w:spacing w:val="-2"/>
                <w:sz w:val="20"/>
                <w:szCs w:val="20"/>
              </w:rPr>
              <w:t xml:space="preserve"> </w:t>
            </w:r>
            <w:r w:rsidRPr="00B20DA0">
              <w:rPr>
                <w:rFonts w:ascii="Arial" w:hAnsi="Arial" w:cs="Arial"/>
                <w:sz w:val="20"/>
                <w:szCs w:val="20"/>
              </w:rPr>
              <w:t>±</w:t>
            </w:r>
            <w:r w:rsidRPr="00B20DA0">
              <w:rPr>
                <w:rFonts w:ascii="Arial" w:hAnsi="Arial" w:cs="Arial"/>
                <w:spacing w:val="-5"/>
                <w:sz w:val="20"/>
                <w:szCs w:val="20"/>
              </w:rPr>
              <w:t xml:space="preserve"> </w:t>
            </w:r>
            <w:r w:rsidRPr="00B20DA0">
              <w:rPr>
                <w:rFonts w:ascii="Arial" w:hAnsi="Arial" w:cs="Arial"/>
                <w:sz w:val="20"/>
                <w:szCs w:val="20"/>
              </w:rPr>
              <w:t xml:space="preserve">2) </w:t>
            </w:r>
            <w:r w:rsidRPr="00B20DA0">
              <w:rPr>
                <w:rFonts w:ascii="Arial" w:hAnsi="Arial" w:cs="Arial"/>
                <w:spacing w:val="-5"/>
                <w:sz w:val="20"/>
                <w:szCs w:val="20"/>
              </w:rPr>
              <w:t>°C</w:t>
            </w:r>
          </w:p>
        </w:tc>
        <w:tc>
          <w:tcPr>
            <w:tcW w:w="573" w:type="pct"/>
            <w:tcBorders>
              <w:top w:val="single" w:sz="4" w:space="0" w:color="auto"/>
              <w:left w:val="single" w:sz="4" w:space="0" w:color="auto"/>
              <w:bottom w:val="single" w:sz="4" w:space="0" w:color="auto"/>
              <w:right w:val="single" w:sz="4" w:space="0" w:color="auto"/>
            </w:tcBorders>
            <w:vAlign w:val="center"/>
          </w:tcPr>
          <w:p w14:paraId="76EE9315" w14:textId="77777777" w:rsidR="000451AF" w:rsidRPr="00B20DA0" w:rsidRDefault="000451AF" w:rsidP="00B20DA0">
            <w:pPr>
              <w:ind w:right="278"/>
              <w:jc w:val="center"/>
              <w:rPr>
                <w:rFonts w:ascii="Arial" w:hAnsi="Arial" w:cs="Arial"/>
                <w:sz w:val="20"/>
                <w:szCs w:val="20"/>
              </w:rPr>
            </w:pPr>
            <w:r w:rsidRPr="00B20DA0">
              <w:rPr>
                <w:rFonts w:ascii="Arial" w:hAnsi="Arial" w:cs="Arial"/>
                <w:sz w:val="20"/>
                <w:szCs w:val="20"/>
              </w:rPr>
              <w:t>≥</w:t>
            </w:r>
            <w:r w:rsidRPr="00B20DA0">
              <w:rPr>
                <w:rFonts w:ascii="Arial" w:hAnsi="Arial" w:cs="Arial"/>
                <w:spacing w:val="-65"/>
                <w:sz w:val="20"/>
                <w:szCs w:val="20"/>
              </w:rPr>
              <w:t xml:space="preserve"> </w:t>
            </w:r>
            <w:r w:rsidRPr="00B20DA0">
              <w:rPr>
                <w:rFonts w:ascii="Arial" w:hAnsi="Arial" w:cs="Arial"/>
                <w:sz w:val="20"/>
                <w:szCs w:val="20"/>
              </w:rPr>
              <w:t>85</w:t>
            </w:r>
          </w:p>
        </w:tc>
        <w:tc>
          <w:tcPr>
            <w:tcW w:w="572" w:type="pct"/>
            <w:tcBorders>
              <w:top w:val="single" w:sz="4" w:space="0" w:color="auto"/>
              <w:left w:val="single" w:sz="4" w:space="0" w:color="auto"/>
              <w:bottom w:val="single" w:sz="4" w:space="0" w:color="auto"/>
              <w:right w:val="single" w:sz="4" w:space="0" w:color="auto"/>
            </w:tcBorders>
            <w:vAlign w:val="center"/>
          </w:tcPr>
          <w:p w14:paraId="398D83E0" w14:textId="77777777" w:rsidR="000451AF" w:rsidRPr="00B20DA0" w:rsidRDefault="000451AF" w:rsidP="00B20DA0">
            <w:pPr>
              <w:ind w:right="278"/>
              <w:jc w:val="center"/>
              <w:rPr>
                <w:rFonts w:ascii="Arial" w:hAnsi="Arial" w:cs="Arial"/>
                <w:sz w:val="20"/>
                <w:szCs w:val="20"/>
              </w:rPr>
            </w:pPr>
            <w:r w:rsidRPr="00B20DA0">
              <w:rPr>
                <w:rFonts w:ascii="Arial" w:hAnsi="Arial" w:cs="Arial"/>
                <w:spacing w:val="-5"/>
                <w:sz w:val="20"/>
                <w:szCs w:val="20"/>
              </w:rPr>
              <w:t>Нет</w:t>
            </w:r>
          </w:p>
        </w:tc>
        <w:tc>
          <w:tcPr>
            <w:tcW w:w="859" w:type="pct"/>
            <w:tcBorders>
              <w:top w:val="single" w:sz="4" w:space="0" w:color="auto"/>
              <w:left w:val="single" w:sz="4" w:space="0" w:color="auto"/>
              <w:bottom w:val="single" w:sz="4" w:space="0" w:color="auto"/>
              <w:right w:val="single" w:sz="4" w:space="0" w:color="auto"/>
            </w:tcBorders>
            <w:vAlign w:val="center"/>
          </w:tcPr>
          <w:p w14:paraId="0509019E" w14:textId="77777777" w:rsidR="000451AF" w:rsidRPr="00B20DA0" w:rsidRDefault="000451AF" w:rsidP="00B20DA0">
            <w:pPr>
              <w:ind w:right="278"/>
              <w:jc w:val="center"/>
              <w:rPr>
                <w:rFonts w:ascii="Arial" w:hAnsi="Arial" w:cs="Arial"/>
                <w:sz w:val="20"/>
                <w:szCs w:val="20"/>
              </w:rPr>
            </w:pPr>
            <w:r w:rsidRPr="00B20DA0">
              <w:rPr>
                <w:rFonts w:ascii="Arial" w:hAnsi="Arial" w:cs="Arial"/>
                <w:sz w:val="20"/>
                <w:szCs w:val="20"/>
              </w:rPr>
              <w:t>Соответствует</w:t>
            </w:r>
          </w:p>
        </w:tc>
        <w:tc>
          <w:tcPr>
            <w:tcW w:w="1067" w:type="pct"/>
            <w:tcBorders>
              <w:top w:val="single" w:sz="4" w:space="0" w:color="auto"/>
              <w:left w:val="single" w:sz="4" w:space="0" w:color="auto"/>
              <w:bottom w:val="single" w:sz="4" w:space="0" w:color="auto"/>
              <w:right w:val="single" w:sz="4" w:space="0" w:color="auto"/>
            </w:tcBorders>
            <w:vAlign w:val="center"/>
          </w:tcPr>
          <w:p w14:paraId="458FCAB0" w14:textId="77777777" w:rsidR="000451AF" w:rsidRPr="00B20DA0" w:rsidRDefault="000451AF" w:rsidP="00B20DA0">
            <w:pPr>
              <w:pStyle w:val="TableParagraph"/>
              <w:tabs>
                <w:tab w:val="left" w:pos="2015"/>
              </w:tabs>
              <w:ind w:left="0" w:right="278"/>
              <w:rPr>
                <w:rFonts w:ascii="Arial" w:hAnsi="Arial" w:cs="Arial"/>
                <w:sz w:val="20"/>
                <w:szCs w:val="20"/>
              </w:rPr>
            </w:pPr>
            <w:r w:rsidRPr="00B20DA0">
              <w:rPr>
                <w:rFonts w:ascii="Arial" w:hAnsi="Arial" w:cs="Arial"/>
                <w:spacing w:val="-2"/>
                <w:sz w:val="20"/>
                <w:szCs w:val="20"/>
              </w:rPr>
              <w:t>Не соответствует</w:t>
            </w:r>
          </w:p>
        </w:tc>
      </w:tr>
      <w:tr w:rsidR="000451AF" w:rsidRPr="00B20DA0" w14:paraId="627CA058" w14:textId="77777777" w:rsidTr="00B20DA0">
        <w:trPr>
          <w:jc w:val="center"/>
        </w:trPr>
        <w:tc>
          <w:tcPr>
            <w:tcW w:w="684" w:type="pct"/>
            <w:vMerge w:val="restart"/>
            <w:tcBorders>
              <w:top w:val="single" w:sz="4" w:space="0" w:color="auto"/>
              <w:left w:val="single" w:sz="4" w:space="0" w:color="auto"/>
              <w:right w:val="single" w:sz="4" w:space="0" w:color="auto"/>
            </w:tcBorders>
          </w:tcPr>
          <w:p w14:paraId="4607BD0D" w14:textId="77777777" w:rsidR="000451AF" w:rsidRPr="00B20DA0" w:rsidRDefault="000451AF" w:rsidP="00B20DA0">
            <w:pPr>
              <w:ind w:right="278"/>
              <w:rPr>
                <w:rFonts w:ascii="Arial" w:hAnsi="Arial" w:cs="Arial"/>
                <w:sz w:val="20"/>
                <w:szCs w:val="20"/>
              </w:rPr>
            </w:pPr>
            <w:r w:rsidRPr="00B20DA0">
              <w:rPr>
                <w:rFonts w:ascii="Arial" w:hAnsi="Arial" w:cs="Arial"/>
                <w:b/>
                <w:sz w:val="20"/>
                <w:szCs w:val="20"/>
              </w:rPr>
              <w:t>Оксид этилена</w:t>
            </w:r>
          </w:p>
        </w:tc>
        <w:tc>
          <w:tcPr>
            <w:tcW w:w="625" w:type="pct"/>
            <w:tcBorders>
              <w:top w:val="single" w:sz="4" w:space="0" w:color="auto"/>
              <w:left w:val="single" w:sz="4" w:space="0" w:color="auto"/>
              <w:bottom w:val="single" w:sz="4" w:space="0" w:color="auto"/>
              <w:right w:val="single" w:sz="4" w:space="0" w:color="auto"/>
            </w:tcBorders>
          </w:tcPr>
          <w:p w14:paraId="31EC83A6" w14:textId="77777777" w:rsidR="000451AF" w:rsidRPr="00B20DA0" w:rsidRDefault="000451AF" w:rsidP="00B20DA0">
            <w:pPr>
              <w:ind w:right="278"/>
              <w:jc w:val="center"/>
              <w:rPr>
                <w:rFonts w:ascii="Arial" w:hAnsi="Arial" w:cs="Arial"/>
                <w:spacing w:val="-10"/>
                <w:sz w:val="20"/>
                <w:szCs w:val="20"/>
              </w:rPr>
            </w:pPr>
            <w:r w:rsidRPr="00B20DA0">
              <w:rPr>
                <w:rFonts w:ascii="Arial" w:hAnsi="Arial" w:cs="Arial"/>
                <w:sz w:val="20"/>
                <w:szCs w:val="20"/>
              </w:rPr>
              <w:t>5</w:t>
            </w:r>
            <w:r w:rsidRPr="00B20DA0">
              <w:rPr>
                <w:rFonts w:ascii="Arial" w:hAnsi="Arial" w:cs="Arial"/>
                <w:spacing w:val="-1"/>
                <w:sz w:val="20"/>
                <w:szCs w:val="20"/>
              </w:rPr>
              <w:t xml:space="preserve"> </w:t>
            </w:r>
            <w:r w:rsidRPr="00B20DA0">
              <w:rPr>
                <w:rFonts w:ascii="Arial" w:hAnsi="Arial" w:cs="Arial"/>
                <w:sz w:val="20"/>
                <w:szCs w:val="20"/>
              </w:rPr>
              <w:t>мин</w:t>
            </w:r>
            <w:r w:rsidRPr="00B20DA0">
              <w:rPr>
                <w:rFonts w:ascii="Arial" w:hAnsi="Arial" w:cs="Arial"/>
                <w:spacing w:val="-1"/>
                <w:sz w:val="20"/>
                <w:szCs w:val="20"/>
              </w:rPr>
              <w:t xml:space="preserve"> </w:t>
            </w:r>
            <w:r w:rsidRPr="00B20DA0">
              <w:rPr>
                <w:rFonts w:ascii="Arial" w:hAnsi="Arial" w:cs="Arial"/>
                <w:sz w:val="20"/>
                <w:szCs w:val="20"/>
              </w:rPr>
              <w:t>±</w:t>
            </w:r>
            <w:r w:rsidRPr="00B20DA0">
              <w:rPr>
                <w:rFonts w:ascii="Arial" w:hAnsi="Arial" w:cs="Arial"/>
                <w:spacing w:val="-6"/>
                <w:sz w:val="20"/>
                <w:szCs w:val="20"/>
              </w:rPr>
              <w:t xml:space="preserve"> </w:t>
            </w:r>
            <w:r w:rsidRPr="00B20DA0">
              <w:rPr>
                <w:rFonts w:ascii="Arial" w:hAnsi="Arial" w:cs="Arial"/>
                <w:sz w:val="20"/>
                <w:szCs w:val="20"/>
              </w:rPr>
              <w:t>15</w:t>
            </w:r>
            <w:r w:rsidRPr="00B20DA0">
              <w:rPr>
                <w:rFonts w:ascii="Arial" w:hAnsi="Arial" w:cs="Arial"/>
                <w:spacing w:val="-1"/>
                <w:sz w:val="20"/>
                <w:szCs w:val="20"/>
              </w:rPr>
              <w:t xml:space="preserve"> </w:t>
            </w:r>
            <w:r w:rsidRPr="00B20DA0">
              <w:rPr>
                <w:rFonts w:ascii="Arial" w:hAnsi="Arial" w:cs="Arial"/>
                <w:spacing w:val="-10"/>
                <w:sz w:val="20"/>
                <w:szCs w:val="20"/>
              </w:rPr>
              <w:t>с</w:t>
            </w:r>
          </w:p>
        </w:tc>
        <w:tc>
          <w:tcPr>
            <w:tcW w:w="620" w:type="pct"/>
            <w:tcBorders>
              <w:top w:val="single" w:sz="4" w:space="0" w:color="auto"/>
              <w:left w:val="single" w:sz="4" w:space="0" w:color="auto"/>
              <w:bottom w:val="single" w:sz="4" w:space="0" w:color="auto"/>
              <w:right w:val="single" w:sz="4" w:space="0" w:color="auto"/>
            </w:tcBorders>
          </w:tcPr>
          <w:p w14:paraId="59834EAB" w14:textId="77777777" w:rsidR="000451AF" w:rsidRPr="00B20DA0" w:rsidRDefault="000451AF" w:rsidP="00B20DA0">
            <w:pPr>
              <w:ind w:right="278"/>
              <w:rPr>
                <w:rFonts w:ascii="Arial" w:hAnsi="Arial" w:cs="Arial"/>
                <w:sz w:val="20"/>
                <w:szCs w:val="20"/>
              </w:rPr>
            </w:pPr>
            <w:r w:rsidRPr="00B20DA0">
              <w:rPr>
                <w:rFonts w:ascii="Arial" w:hAnsi="Arial" w:cs="Arial"/>
                <w:sz w:val="20"/>
                <w:szCs w:val="20"/>
              </w:rPr>
              <w:t>(37 ±</w:t>
            </w:r>
            <w:r w:rsidRPr="00B20DA0">
              <w:rPr>
                <w:rFonts w:ascii="Arial" w:hAnsi="Arial" w:cs="Arial"/>
                <w:spacing w:val="-5"/>
                <w:sz w:val="20"/>
                <w:szCs w:val="20"/>
              </w:rPr>
              <w:t xml:space="preserve"> </w:t>
            </w:r>
            <w:r w:rsidRPr="00B20DA0">
              <w:rPr>
                <w:rFonts w:ascii="Arial" w:hAnsi="Arial" w:cs="Arial"/>
                <w:sz w:val="20"/>
                <w:szCs w:val="20"/>
              </w:rPr>
              <w:t xml:space="preserve">1) </w:t>
            </w:r>
            <w:r w:rsidRPr="00B20DA0">
              <w:rPr>
                <w:rFonts w:ascii="Arial" w:hAnsi="Arial" w:cs="Arial"/>
                <w:spacing w:val="-5"/>
                <w:sz w:val="20"/>
                <w:szCs w:val="20"/>
              </w:rPr>
              <w:t>°C</w:t>
            </w:r>
          </w:p>
        </w:tc>
        <w:tc>
          <w:tcPr>
            <w:tcW w:w="573" w:type="pct"/>
            <w:vMerge w:val="restart"/>
            <w:tcBorders>
              <w:top w:val="single" w:sz="4" w:space="0" w:color="auto"/>
              <w:left w:val="single" w:sz="4" w:space="0" w:color="auto"/>
              <w:right w:val="single" w:sz="4" w:space="0" w:color="auto"/>
            </w:tcBorders>
            <w:vAlign w:val="center"/>
          </w:tcPr>
          <w:p w14:paraId="1D6DEE62" w14:textId="77777777" w:rsidR="000451AF" w:rsidRPr="00B20DA0" w:rsidRDefault="000451AF" w:rsidP="00B20DA0">
            <w:pPr>
              <w:ind w:right="278"/>
              <w:jc w:val="center"/>
              <w:rPr>
                <w:rFonts w:ascii="Arial" w:hAnsi="Arial" w:cs="Arial"/>
                <w:sz w:val="20"/>
                <w:szCs w:val="20"/>
              </w:rPr>
            </w:pPr>
            <w:r w:rsidRPr="00B20DA0">
              <w:rPr>
                <w:rFonts w:ascii="Arial" w:hAnsi="Arial" w:cs="Arial"/>
                <w:sz w:val="20"/>
                <w:szCs w:val="20"/>
              </w:rPr>
              <w:t>(60</w:t>
            </w:r>
            <w:r w:rsidRPr="00B20DA0">
              <w:rPr>
                <w:rFonts w:ascii="Arial" w:hAnsi="Arial" w:cs="Arial"/>
                <w:spacing w:val="-8"/>
                <w:sz w:val="20"/>
                <w:szCs w:val="20"/>
              </w:rPr>
              <w:t xml:space="preserve"> </w:t>
            </w:r>
            <w:r w:rsidRPr="00B20DA0">
              <w:rPr>
                <w:rFonts w:ascii="Arial" w:hAnsi="Arial" w:cs="Arial"/>
                <w:sz w:val="20"/>
                <w:szCs w:val="20"/>
              </w:rPr>
              <w:t>±</w:t>
            </w:r>
            <w:r w:rsidRPr="00B20DA0">
              <w:rPr>
                <w:rFonts w:ascii="Arial" w:hAnsi="Arial" w:cs="Arial"/>
                <w:spacing w:val="-12"/>
                <w:sz w:val="20"/>
                <w:szCs w:val="20"/>
              </w:rPr>
              <w:t xml:space="preserve"> </w:t>
            </w:r>
            <w:r w:rsidRPr="00B20DA0">
              <w:rPr>
                <w:rFonts w:ascii="Arial" w:hAnsi="Arial" w:cs="Arial"/>
                <w:sz w:val="20"/>
                <w:szCs w:val="20"/>
              </w:rPr>
              <w:t>10)</w:t>
            </w:r>
          </w:p>
        </w:tc>
        <w:tc>
          <w:tcPr>
            <w:tcW w:w="572" w:type="pct"/>
            <w:vMerge w:val="restart"/>
            <w:tcBorders>
              <w:top w:val="single" w:sz="4" w:space="0" w:color="auto"/>
              <w:left w:val="single" w:sz="4" w:space="0" w:color="auto"/>
              <w:right w:val="single" w:sz="4" w:space="0" w:color="auto"/>
            </w:tcBorders>
            <w:vAlign w:val="center"/>
          </w:tcPr>
          <w:p w14:paraId="1D5EED89" w14:textId="77777777" w:rsidR="000451AF" w:rsidRPr="00B20DA0" w:rsidRDefault="000451AF" w:rsidP="00B20DA0">
            <w:pPr>
              <w:ind w:right="278"/>
              <w:rPr>
                <w:rFonts w:ascii="Arial" w:hAnsi="Arial" w:cs="Arial"/>
                <w:spacing w:val="-5"/>
                <w:sz w:val="20"/>
                <w:szCs w:val="20"/>
              </w:rPr>
            </w:pPr>
            <w:r w:rsidRPr="00B20DA0">
              <w:rPr>
                <w:rFonts w:ascii="Arial" w:hAnsi="Arial" w:cs="Arial"/>
                <w:sz w:val="20"/>
                <w:szCs w:val="20"/>
              </w:rPr>
              <w:t>(600</w:t>
            </w:r>
            <w:r w:rsidRPr="00B20DA0">
              <w:rPr>
                <w:rFonts w:ascii="Arial" w:hAnsi="Arial" w:cs="Arial"/>
                <w:spacing w:val="-5"/>
                <w:sz w:val="20"/>
                <w:szCs w:val="20"/>
              </w:rPr>
              <w:t xml:space="preserve"> </w:t>
            </w:r>
            <w:r w:rsidRPr="00B20DA0">
              <w:rPr>
                <w:rFonts w:ascii="Arial" w:hAnsi="Arial" w:cs="Arial"/>
                <w:spacing w:val="-10"/>
                <w:sz w:val="20"/>
                <w:szCs w:val="20"/>
              </w:rPr>
              <w:t xml:space="preserve">± </w:t>
            </w:r>
            <w:r w:rsidRPr="00B20DA0">
              <w:rPr>
                <w:rFonts w:ascii="Arial" w:hAnsi="Arial" w:cs="Arial"/>
                <w:sz w:val="20"/>
                <w:szCs w:val="20"/>
              </w:rPr>
              <w:t>30)</w:t>
            </w:r>
          </w:p>
        </w:tc>
        <w:tc>
          <w:tcPr>
            <w:tcW w:w="859" w:type="pct"/>
            <w:vMerge w:val="restart"/>
            <w:tcBorders>
              <w:top w:val="single" w:sz="4" w:space="0" w:color="auto"/>
              <w:left w:val="single" w:sz="4" w:space="0" w:color="auto"/>
              <w:right w:val="single" w:sz="4" w:space="0" w:color="auto"/>
            </w:tcBorders>
            <w:vAlign w:val="center"/>
          </w:tcPr>
          <w:p w14:paraId="5DCB62A1" w14:textId="77777777" w:rsidR="000451AF" w:rsidRPr="00B20DA0" w:rsidRDefault="000451AF" w:rsidP="00B20DA0">
            <w:pPr>
              <w:pStyle w:val="TableParagraph"/>
              <w:ind w:left="0" w:right="278"/>
              <w:rPr>
                <w:rFonts w:ascii="Arial" w:hAnsi="Arial" w:cs="Arial"/>
                <w:sz w:val="20"/>
                <w:szCs w:val="20"/>
              </w:rPr>
            </w:pPr>
            <w:r w:rsidRPr="00B20DA0">
              <w:rPr>
                <w:rFonts w:ascii="Arial" w:hAnsi="Arial" w:cs="Arial"/>
                <w:sz w:val="20"/>
                <w:szCs w:val="20"/>
              </w:rPr>
              <w:t>Соответствует</w:t>
            </w:r>
          </w:p>
        </w:tc>
        <w:tc>
          <w:tcPr>
            <w:tcW w:w="1067" w:type="pct"/>
            <w:vMerge w:val="restart"/>
            <w:tcBorders>
              <w:top w:val="single" w:sz="4" w:space="0" w:color="auto"/>
              <w:left w:val="single" w:sz="4" w:space="0" w:color="auto"/>
              <w:right w:val="single" w:sz="4" w:space="0" w:color="auto"/>
            </w:tcBorders>
            <w:vAlign w:val="center"/>
          </w:tcPr>
          <w:p w14:paraId="5E93ADBA" w14:textId="77777777" w:rsidR="000451AF" w:rsidRPr="00B20DA0" w:rsidRDefault="000451AF" w:rsidP="00B20DA0">
            <w:pPr>
              <w:pStyle w:val="TableParagraph"/>
              <w:tabs>
                <w:tab w:val="left" w:pos="2015"/>
              </w:tabs>
              <w:ind w:left="0" w:right="278"/>
              <w:rPr>
                <w:rFonts w:ascii="Arial" w:hAnsi="Arial" w:cs="Arial"/>
                <w:sz w:val="20"/>
                <w:szCs w:val="20"/>
              </w:rPr>
            </w:pPr>
            <w:r w:rsidRPr="00B20DA0">
              <w:rPr>
                <w:rFonts w:ascii="Arial" w:hAnsi="Arial" w:cs="Arial"/>
                <w:spacing w:val="-2"/>
                <w:sz w:val="20"/>
                <w:szCs w:val="20"/>
              </w:rPr>
              <w:t>Не соответствует</w:t>
            </w:r>
          </w:p>
        </w:tc>
      </w:tr>
      <w:tr w:rsidR="000451AF" w:rsidRPr="00B20DA0" w14:paraId="4AEB66DB" w14:textId="77777777" w:rsidTr="00B20DA0">
        <w:trPr>
          <w:jc w:val="center"/>
        </w:trPr>
        <w:tc>
          <w:tcPr>
            <w:tcW w:w="684" w:type="pct"/>
            <w:vMerge/>
            <w:tcBorders>
              <w:left w:val="single" w:sz="4" w:space="0" w:color="auto"/>
              <w:bottom w:val="single" w:sz="4" w:space="0" w:color="auto"/>
              <w:right w:val="single" w:sz="4" w:space="0" w:color="auto"/>
            </w:tcBorders>
          </w:tcPr>
          <w:p w14:paraId="62203FC3" w14:textId="77777777" w:rsidR="000451AF" w:rsidRPr="00B20DA0" w:rsidRDefault="000451AF" w:rsidP="00B20DA0">
            <w:pPr>
              <w:ind w:right="278"/>
              <w:rPr>
                <w:rFonts w:ascii="Arial" w:hAnsi="Arial" w:cs="Arial"/>
                <w:sz w:val="20"/>
                <w:szCs w:val="20"/>
              </w:rPr>
            </w:pPr>
          </w:p>
        </w:tc>
        <w:tc>
          <w:tcPr>
            <w:tcW w:w="625" w:type="pct"/>
            <w:tcBorders>
              <w:top w:val="single" w:sz="4" w:space="0" w:color="auto"/>
              <w:left w:val="single" w:sz="4" w:space="0" w:color="auto"/>
              <w:bottom w:val="single" w:sz="4" w:space="0" w:color="auto"/>
              <w:right w:val="single" w:sz="4" w:space="0" w:color="auto"/>
            </w:tcBorders>
          </w:tcPr>
          <w:p w14:paraId="0A3AF5FB" w14:textId="77777777" w:rsidR="000451AF" w:rsidRPr="00B20DA0" w:rsidRDefault="000451AF" w:rsidP="00B20DA0">
            <w:pPr>
              <w:ind w:right="278"/>
              <w:jc w:val="center"/>
              <w:rPr>
                <w:rFonts w:ascii="Arial" w:hAnsi="Arial" w:cs="Arial"/>
                <w:spacing w:val="-10"/>
                <w:sz w:val="20"/>
                <w:szCs w:val="20"/>
              </w:rPr>
            </w:pPr>
            <w:r w:rsidRPr="00B20DA0">
              <w:rPr>
                <w:rFonts w:ascii="Arial" w:hAnsi="Arial" w:cs="Arial"/>
                <w:sz w:val="20"/>
                <w:szCs w:val="20"/>
              </w:rPr>
              <w:t>2</w:t>
            </w:r>
            <w:r w:rsidRPr="00B20DA0">
              <w:rPr>
                <w:rFonts w:ascii="Arial" w:hAnsi="Arial" w:cs="Arial"/>
                <w:spacing w:val="-1"/>
                <w:sz w:val="20"/>
                <w:szCs w:val="20"/>
              </w:rPr>
              <w:t xml:space="preserve"> </w:t>
            </w:r>
            <w:r w:rsidRPr="00B20DA0">
              <w:rPr>
                <w:rFonts w:ascii="Arial" w:hAnsi="Arial" w:cs="Arial"/>
                <w:sz w:val="20"/>
                <w:szCs w:val="20"/>
              </w:rPr>
              <w:t>мин</w:t>
            </w:r>
            <w:r w:rsidRPr="00B20DA0">
              <w:rPr>
                <w:rFonts w:ascii="Arial" w:hAnsi="Arial" w:cs="Arial"/>
                <w:spacing w:val="-1"/>
                <w:sz w:val="20"/>
                <w:szCs w:val="20"/>
              </w:rPr>
              <w:t xml:space="preserve"> </w:t>
            </w:r>
            <w:r w:rsidRPr="00B20DA0">
              <w:rPr>
                <w:rFonts w:ascii="Arial" w:hAnsi="Arial" w:cs="Arial"/>
                <w:sz w:val="20"/>
                <w:szCs w:val="20"/>
              </w:rPr>
              <w:t>±</w:t>
            </w:r>
            <w:r w:rsidRPr="00B20DA0">
              <w:rPr>
                <w:rFonts w:ascii="Arial" w:hAnsi="Arial" w:cs="Arial"/>
                <w:spacing w:val="-6"/>
                <w:sz w:val="20"/>
                <w:szCs w:val="20"/>
              </w:rPr>
              <w:t xml:space="preserve"> </w:t>
            </w:r>
            <w:r w:rsidRPr="00B20DA0">
              <w:rPr>
                <w:rFonts w:ascii="Arial" w:hAnsi="Arial" w:cs="Arial"/>
                <w:sz w:val="20"/>
                <w:szCs w:val="20"/>
              </w:rPr>
              <w:t>15</w:t>
            </w:r>
            <w:r w:rsidRPr="00B20DA0">
              <w:rPr>
                <w:rFonts w:ascii="Arial" w:hAnsi="Arial" w:cs="Arial"/>
                <w:spacing w:val="-1"/>
                <w:sz w:val="20"/>
                <w:szCs w:val="20"/>
              </w:rPr>
              <w:t xml:space="preserve"> </w:t>
            </w:r>
            <w:r w:rsidRPr="00B20DA0">
              <w:rPr>
                <w:rFonts w:ascii="Arial" w:hAnsi="Arial" w:cs="Arial"/>
                <w:spacing w:val="-10"/>
                <w:sz w:val="20"/>
                <w:szCs w:val="20"/>
              </w:rPr>
              <w:t>с</w:t>
            </w:r>
          </w:p>
        </w:tc>
        <w:tc>
          <w:tcPr>
            <w:tcW w:w="620" w:type="pct"/>
            <w:tcBorders>
              <w:top w:val="single" w:sz="4" w:space="0" w:color="auto"/>
              <w:left w:val="single" w:sz="4" w:space="0" w:color="auto"/>
              <w:bottom w:val="single" w:sz="4" w:space="0" w:color="auto"/>
              <w:right w:val="single" w:sz="4" w:space="0" w:color="auto"/>
            </w:tcBorders>
          </w:tcPr>
          <w:p w14:paraId="12FB655E" w14:textId="77777777" w:rsidR="000451AF" w:rsidRPr="00B20DA0" w:rsidRDefault="000451AF" w:rsidP="00B20DA0">
            <w:pPr>
              <w:ind w:right="278"/>
              <w:rPr>
                <w:rFonts w:ascii="Arial" w:hAnsi="Arial" w:cs="Arial"/>
                <w:sz w:val="20"/>
                <w:szCs w:val="20"/>
              </w:rPr>
            </w:pPr>
            <w:r w:rsidRPr="00B20DA0">
              <w:rPr>
                <w:rFonts w:ascii="Arial" w:hAnsi="Arial" w:cs="Arial"/>
                <w:sz w:val="20"/>
                <w:szCs w:val="20"/>
              </w:rPr>
              <w:t>(54</w:t>
            </w:r>
            <w:r w:rsidRPr="00B20DA0">
              <w:rPr>
                <w:rFonts w:ascii="Arial" w:hAnsi="Arial" w:cs="Arial"/>
                <w:spacing w:val="1"/>
                <w:sz w:val="20"/>
                <w:szCs w:val="20"/>
              </w:rPr>
              <w:t xml:space="preserve"> </w:t>
            </w:r>
            <w:r w:rsidRPr="00B20DA0">
              <w:rPr>
                <w:rFonts w:ascii="Arial" w:hAnsi="Arial" w:cs="Arial"/>
                <w:sz w:val="20"/>
                <w:szCs w:val="20"/>
              </w:rPr>
              <w:t>±</w:t>
            </w:r>
            <w:r w:rsidRPr="00B20DA0">
              <w:rPr>
                <w:rFonts w:ascii="Arial" w:hAnsi="Arial" w:cs="Arial"/>
                <w:spacing w:val="-5"/>
                <w:sz w:val="20"/>
                <w:szCs w:val="20"/>
              </w:rPr>
              <w:t xml:space="preserve"> </w:t>
            </w:r>
            <w:r w:rsidRPr="00B20DA0">
              <w:rPr>
                <w:rFonts w:ascii="Arial" w:hAnsi="Arial" w:cs="Arial"/>
                <w:sz w:val="20"/>
                <w:szCs w:val="20"/>
              </w:rPr>
              <w:t xml:space="preserve">1) </w:t>
            </w:r>
            <w:r w:rsidRPr="00B20DA0">
              <w:rPr>
                <w:rFonts w:ascii="Arial" w:hAnsi="Arial" w:cs="Arial"/>
                <w:spacing w:val="-5"/>
                <w:sz w:val="20"/>
                <w:szCs w:val="20"/>
              </w:rPr>
              <w:t>°C</w:t>
            </w:r>
          </w:p>
        </w:tc>
        <w:tc>
          <w:tcPr>
            <w:tcW w:w="573" w:type="pct"/>
            <w:vMerge/>
            <w:tcBorders>
              <w:left w:val="single" w:sz="4" w:space="0" w:color="auto"/>
              <w:bottom w:val="single" w:sz="4" w:space="0" w:color="auto"/>
              <w:right w:val="single" w:sz="4" w:space="0" w:color="auto"/>
            </w:tcBorders>
          </w:tcPr>
          <w:p w14:paraId="516C900E" w14:textId="77777777" w:rsidR="000451AF" w:rsidRPr="00B20DA0" w:rsidRDefault="000451AF" w:rsidP="00B20DA0">
            <w:pPr>
              <w:ind w:right="278"/>
              <w:jc w:val="center"/>
              <w:rPr>
                <w:rFonts w:ascii="Arial" w:hAnsi="Arial" w:cs="Arial"/>
                <w:sz w:val="20"/>
                <w:szCs w:val="20"/>
              </w:rPr>
            </w:pPr>
          </w:p>
        </w:tc>
        <w:tc>
          <w:tcPr>
            <w:tcW w:w="572" w:type="pct"/>
            <w:vMerge/>
            <w:tcBorders>
              <w:left w:val="single" w:sz="4" w:space="0" w:color="auto"/>
              <w:bottom w:val="single" w:sz="4" w:space="0" w:color="auto"/>
              <w:right w:val="single" w:sz="4" w:space="0" w:color="auto"/>
            </w:tcBorders>
          </w:tcPr>
          <w:p w14:paraId="4CDF38CF" w14:textId="77777777" w:rsidR="000451AF" w:rsidRPr="00B20DA0" w:rsidRDefault="000451AF" w:rsidP="00B20DA0">
            <w:pPr>
              <w:ind w:right="278"/>
              <w:rPr>
                <w:rFonts w:ascii="Arial" w:hAnsi="Arial" w:cs="Arial"/>
                <w:spacing w:val="-5"/>
                <w:sz w:val="20"/>
                <w:szCs w:val="20"/>
              </w:rPr>
            </w:pPr>
          </w:p>
        </w:tc>
        <w:tc>
          <w:tcPr>
            <w:tcW w:w="859" w:type="pct"/>
            <w:vMerge/>
            <w:tcBorders>
              <w:left w:val="single" w:sz="4" w:space="0" w:color="auto"/>
              <w:bottom w:val="single" w:sz="4" w:space="0" w:color="auto"/>
              <w:right w:val="single" w:sz="4" w:space="0" w:color="auto"/>
            </w:tcBorders>
          </w:tcPr>
          <w:p w14:paraId="2A93413B" w14:textId="77777777" w:rsidR="000451AF" w:rsidRPr="00B20DA0" w:rsidRDefault="000451AF" w:rsidP="00B20DA0">
            <w:pPr>
              <w:pStyle w:val="TableParagraph"/>
              <w:ind w:left="0" w:right="278"/>
              <w:jc w:val="left"/>
              <w:rPr>
                <w:rFonts w:ascii="Arial" w:hAnsi="Arial" w:cs="Arial"/>
                <w:sz w:val="20"/>
                <w:szCs w:val="20"/>
              </w:rPr>
            </w:pPr>
          </w:p>
        </w:tc>
        <w:tc>
          <w:tcPr>
            <w:tcW w:w="1067" w:type="pct"/>
            <w:vMerge/>
            <w:tcBorders>
              <w:left w:val="single" w:sz="4" w:space="0" w:color="auto"/>
              <w:bottom w:val="single" w:sz="4" w:space="0" w:color="auto"/>
              <w:right w:val="single" w:sz="4" w:space="0" w:color="auto"/>
            </w:tcBorders>
          </w:tcPr>
          <w:p w14:paraId="6E3A3AB7" w14:textId="77777777" w:rsidR="000451AF" w:rsidRPr="00B20DA0" w:rsidRDefault="000451AF" w:rsidP="00B20DA0">
            <w:pPr>
              <w:pStyle w:val="TableParagraph"/>
              <w:tabs>
                <w:tab w:val="left" w:pos="2015"/>
              </w:tabs>
              <w:ind w:left="0" w:right="278"/>
              <w:rPr>
                <w:rFonts w:ascii="Arial" w:hAnsi="Arial" w:cs="Arial"/>
                <w:sz w:val="20"/>
                <w:szCs w:val="20"/>
              </w:rPr>
            </w:pPr>
          </w:p>
        </w:tc>
      </w:tr>
      <w:tr w:rsidR="000451AF" w:rsidRPr="00B20DA0" w14:paraId="092B2912" w14:textId="77777777" w:rsidTr="00B20DA0">
        <w:trPr>
          <w:jc w:val="center"/>
        </w:trPr>
        <w:tc>
          <w:tcPr>
            <w:tcW w:w="684" w:type="pct"/>
            <w:vMerge w:val="restart"/>
            <w:tcBorders>
              <w:top w:val="single" w:sz="4" w:space="0" w:color="auto"/>
              <w:left w:val="single" w:sz="4" w:space="0" w:color="auto"/>
              <w:right w:val="single" w:sz="4" w:space="0" w:color="auto"/>
            </w:tcBorders>
          </w:tcPr>
          <w:p w14:paraId="43D5BA72" w14:textId="77777777" w:rsidR="000451AF" w:rsidRPr="00B20DA0" w:rsidRDefault="000451AF" w:rsidP="00B20DA0">
            <w:pPr>
              <w:ind w:right="278"/>
              <w:rPr>
                <w:rFonts w:ascii="Arial" w:hAnsi="Arial" w:cs="Arial"/>
                <w:sz w:val="20"/>
                <w:szCs w:val="20"/>
              </w:rPr>
            </w:pPr>
            <w:r w:rsidRPr="00B20DA0">
              <w:rPr>
                <w:rFonts w:ascii="Arial" w:hAnsi="Arial" w:cs="Arial"/>
                <w:b/>
                <w:sz w:val="20"/>
                <w:szCs w:val="20"/>
              </w:rPr>
              <w:t>Оксид этилена</w:t>
            </w:r>
          </w:p>
        </w:tc>
        <w:tc>
          <w:tcPr>
            <w:tcW w:w="625" w:type="pct"/>
            <w:tcBorders>
              <w:top w:val="single" w:sz="4" w:space="0" w:color="auto"/>
              <w:left w:val="single" w:sz="4" w:space="0" w:color="auto"/>
              <w:bottom w:val="single" w:sz="4" w:space="0" w:color="auto"/>
              <w:right w:val="single" w:sz="4" w:space="0" w:color="auto"/>
            </w:tcBorders>
          </w:tcPr>
          <w:p w14:paraId="795E8DEA" w14:textId="77777777" w:rsidR="000451AF" w:rsidRPr="00B20DA0" w:rsidRDefault="000451AF" w:rsidP="00B20DA0">
            <w:pPr>
              <w:pStyle w:val="TableParagraph"/>
              <w:ind w:left="0" w:right="278"/>
              <w:rPr>
                <w:rFonts w:ascii="Arial" w:hAnsi="Arial" w:cs="Arial"/>
                <w:spacing w:val="-10"/>
                <w:sz w:val="20"/>
                <w:szCs w:val="20"/>
              </w:rPr>
            </w:pPr>
            <w:r w:rsidRPr="00B20DA0">
              <w:rPr>
                <w:rFonts w:ascii="Arial" w:hAnsi="Arial" w:cs="Arial"/>
                <w:sz w:val="20"/>
                <w:szCs w:val="20"/>
              </w:rPr>
              <w:t>25</w:t>
            </w:r>
            <w:r w:rsidRPr="00B20DA0">
              <w:rPr>
                <w:rFonts w:ascii="Arial" w:hAnsi="Arial" w:cs="Arial"/>
                <w:spacing w:val="-2"/>
                <w:sz w:val="20"/>
                <w:szCs w:val="20"/>
              </w:rPr>
              <w:t xml:space="preserve"> </w:t>
            </w:r>
            <w:r w:rsidRPr="00B20DA0">
              <w:rPr>
                <w:rFonts w:ascii="Arial" w:hAnsi="Arial" w:cs="Arial"/>
                <w:sz w:val="20"/>
                <w:szCs w:val="20"/>
              </w:rPr>
              <w:t>мин</w:t>
            </w:r>
            <w:r w:rsidRPr="00B20DA0">
              <w:rPr>
                <w:rFonts w:ascii="Arial" w:hAnsi="Arial" w:cs="Arial"/>
                <w:spacing w:val="-1"/>
                <w:sz w:val="20"/>
                <w:szCs w:val="20"/>
              </w:rPr>
              <w:t xml:space="preserve"> </w:t>
            </w:r>
            <w:r w:rsidRPr="00B20DA0">
              <w:rPr>
                <w:rFonts w:ascii="Arial" w:hAnsi="Arial" w:cs="Arial"/>
                <w:sz w:val="20"/>
                <w:szCs w:val="20"/>
              </w:rPr>
              <w:t>±</w:t>
            </w:r>
            <w:r w:rsidRPr="00B20DA0">
              <w:rPr>
                <w:rFonts w:ascii="Arial" w:hAnsi="Arial" w:cs="Arial"/>
                <w:spacing w:val="-7"/>
                <w:sz w:val="20"/>
                <w:szCs w:val="20"/>
              </w:rPr>
              <w:t xml:space="preserve"> </w:t>
            </w:r>
            <w:r w:rsidRPr="00B20DA0">
              <w:rPr>
                <w:rFonts w:ascii="Arial" w:hAnsi="Arial" w:cs="Arial"/>
                <w:sz w:val="20"/>
                <w:szCs w:val="20"/>
              </w:rPr>
              <w:t>15</w:t>
            </w:r>
            <w:r w:rsidRPr="00B20DA0">
              <w:rPr>
                <w:rFonts w:ascii="Arial" w:hAnsi="Arial" w:cs="Arial"/>
                <w:spacing w:val="-1"/>
                <w:sz w:val="20"/>
                <w:szCs w:val="20"/>
              </w:rPr>
              <w:t xml:space="preserve"> </w:t>
            </w:r>
            <w:r w:rsidRPr="00B20DA0">
              <w:rPr>
                <w:rFonts w:ascii="Arial" w:hAnsi="Arial" w:cs="Arial"/>
                <w:spacing w:val="-10"/>
                <w:sz w:val="20"/>
                <w:szCs w:val="20"/>
              </w:rPr>
              <w:t>с</w:t>
            </w:r>
          </w:p>
        </w:tc>
        <w:tc>
          <w:tcPr>
            <w:tcW w:w="620" w:type="pct"/>
            <w:tcBorders>
              <w:top w:val="single" w:sz="4" w:space="0" w:color="auto"/>
              <w:left w:val="single" w:sz="4" w:space="0" w:color="auto"/>
              <w:bottom w:val="single" w:sz="4" w:space="0" w:color="auto"/>
              <w:right w:val="single" w:sz="4" w:space="0" w:color="auto"/>
            </w:tcBorders>
          </w:tcPr>
          <w:p w14:paraId="3B77366E" w14:textId="77777777" w:rsidR="000451AF" w:rsidRPr="00B20DA0" w:rsidRDefault="000451AF" w:rsidP="00B20DA0">
            <w:pPr>
              <w:pStyle w:val="TableParagraph"/>
              <w:ind w:left="0" w:right="278"/>
              <w:rPr>
                <w:rFonts w:ascii="Arial" w:hAnsi="Arial" w:cs="Arial"/>
                <w:sz w:val="20"/>
                <w:szCs w:val="20"/>
              </w:rPr>
            </w:pPr>
            <w:r w:rsidRPr="00B20DA0">
              <w:rPr>
                <w:rFonts w:ascii="Arial" w:hAnsi="Arial" w:cs="Arial"/>
                <w:sz w:val="20"/>
                <w:szCs w:val="20"/>
              </w:rPr>
              <w:t>(37</w:t>
            </w:r>
            <w:r w:rsidRPr="00B20DA0">
              <w:rPr>
                <w:rFonts w:ascii="Arial" w:hAnsi="Arial" w:cs="Arial"/>
                <w:spacing w:val="1"/>
                <w:sz w:val="20"/>
                <w:szCs w:val="20"/>
              </w:rPr>
              <w:t xml:space="preserve"> </w:t>
            </w:r>
            <w:r w:rsidRPr="00B20DA0">
              <w:rPr>
                <w:rFonts w:ascii="Arial" w:hAnsi="Arial" w:cs="Arial"/>
                <w:sz w:val="20"/>
                <w:szCs w:val="20"/>
              </w:rPr>
              <w:t>±</w:t>
            </w:r>
            <w:r w:rsidRPr="00B20DA0">
              <w:rPr>
                <w:rFonts w:ascii="Arial" w:hAnsi="Arial" w:cs="Arial"/>
                <w:spacing w:val="-5"/>
                <w:sz w:val="20"/>
                <w:szCs w:val="20"/>
              </w:rPr>
              <w:t xml:space="preserve"> </w:t>
            </w:r>
            <w:r w:rsidRPr="00B20DA0">
              <w:rPr>
                <w:rFonts w:ascii="Arial" w:hAnsi="Arial" w:cs="Arial"/>
                <w:sz w:val="20"/>
                <w:szCs w:val="20"/>
              </w:rPr>
              <w:t xml:space="preserve">1) </w:t>
            </w:r>
            <w:r w:rsidRPr="00B20DA0">
              <w:rPr>
                <w:rFonts w:ascii="Arial" w:hAnsi="Arial" w:cs="Arial"/>
                <w:spacing w:val="-5"/>
                <w:sz w:val="20"/>
                <w:szCs w:val="20"/>
              </w:rPr>
              <w:t>°C</w:t>
            </w:r>
          </w:p>
        </w:tc>
        <w:tc>
          <w:tcPr>
            <w:tcW w:w="573" w:type="pct"/>
            <w:vMerge w:val="restart"/>
            <w:tcBorders>
              <w:top w:val="single" w:sz="4" w:space="0" w:color="auto"/>
              <w:left w:val="single" w:sz="4" w:space="0" w:color="auto"/>
              <w:right w:val="single" w:sz="4" w:space="0" w:color="auto"/>
            </w:tcBorders>
            <w:vAlign w:val="center"/>
          </w:tcPr>
          <w:p w14:paraId="676FED81" w14:textId="77777777" w:rsidR="000451AF" w:rsidRPr="00B20DA0" w:rsidRDefault="000451AF" w:rsidP="00B20DA0">
            <w:pPr>
              <w:ind w:right="278"/>
              <w:jc w:val="center"/>
              <w:rPr>
                <w:rFonts w:ascii="Arial" w:hAnsi="Arial" w:cs="Arial"/>
                <w:sz w:val="20"/>
                <w:szCs w:val="20"/>
              </w:rPr>
            </w:pPr>
            <w:r w:rsidRPr="00B20DA0">
              <w:rPr>
                <w:rFonts w:ascii="Arial" w:hAnsi="Arial" w:cs="Arial"/>
                <w:sz w:val="20"/>
                <w:szCs w:val="20"/>
              </w:rPr>
              <w:t>(60</w:t>
            </w:r>
            <w:r w:rsidRPr="00B20DA0">
              <w:rPr>
                <w:rFonts w:ascii="Arial" w:hAnsi="Arial" w:cs="Arial"/>
                <w:spacing w:val="-8"/>
                <w:sz w:val="20"/>
                <w:szCs w:val="20"/>
              </w:rPr>
              <w:t xml:space="preserve"> </w:t>
            </w:r>
            <w:r w:rsidRPr="00B20DA0">
              <w:rPr>
                <w:rFonts w:ascii="Arial" w:hAnsi="Arial" w:cs="Arial"/>
                <w:sz w:val="20"/>
                <w:szCs w:val="20"/>
              </w:rPr>
              <w:t>±</w:t>
            </w:r>
            <w:r w:rsidRPr="00B20DA0">
              <w:rPr>
                <w:rFonts w:ascii="Arial" w:hAnsi="Arial" w:cs="Arial"/>
                <w:spacing w:val="-12"/>
                <w:sz w:val="20"/>
                <w:szCs w:val="20"/>
              </w:rPr>
              <w:t xml:space="preserve"> </w:t>
            </w:r>
            <w:r w:rsidRPr="00B20DA0">
              <w:rPr>
                <w:rFonts w:ascii="Arial" w:hAnsi="Arial" w:cs="Arial"/>
                <w:sz w:val="20"/>
                <w:szCs w:val="20"/>
              </w:rPr>
              <w:t>10)</w:t>
            </w:r>
          </w:p>
        </w:tc>
        <w:tc>
          <w:tcPr>
            <w:tcW w:w="572" w:type="pct"/>
            <w:vMerge w:val="restart"/>
            <w:tcBorders>
              <w:top w:val="single" w:sz="4" w:space="0" w:color="auto"/>
              <w:left w:val="single" w:sz="4" w:space="0" w:color="auto"/>
              <w:right w:val="single" w:sz="4" w:space="0" w:color="auto"/>
            </w:tcBorders>
            <w:vAlign w:val="center"/>
          </w:tcPr>
          <w:p w14:paraId="4BF75C02" w14:textId="77777777" w:rsidR="000451AF" w:rsidRPr="00B20DA0" w:rsidRDefault="000451AF" w:rsidP="00B20DA0">
            <w:pPr>
              <w:ind w:right="278"/>
              <w:rPr>
                <w:rFonts w:ascii="Arial" w:hAnsi="Arial" w:cs="Arial"/>
                <w:spacing w:val="-5"/>
                <w:sz w:val="20"/>
                <w:szCs w:val="20"/>
              </w:rPr>
            </w:pPr>
            <w:r w:rsidRPr="00B20DA0">
              <w:rPr>
                <w:rFonts w:ascii="Arial" w:hAnsi="Arial" w:cs="Arial"/>
                <w:sz w:val="20"/>
                <w:szCs w:val="20"/>
              </w:rPr>
              <w:t>(600</w:t>
            </w:r>
            <w:r w:rsidRPr="00B20DA0">
              <w:rPr>
                <w:rFonts w:ascii="Arial" w:hAnsi="Arial" w:cs="Arial"/>
                <w:spacing w:val="-5"/>
                <w:sz w:val="20"/>
                <w:szCs w:val="20"/>
              </w:rPr>
              <w:t xml:space="preserve"> </w:t>
            </w:r>
            <w:r w:rsidRPr="00B20DA0">
              <w:rPr>
                <w:rFonts w:ascii="Arial" w:hAnsi="Arial" w:cs="Arial"/>
                <w:spacing w:val="-10"/>
                <w:sz w:val="20"/>
                <w:szCs w:val="20"/>
              </w:rPr>
              <w:t xml:space="preserve">± </w:t>
            </w:r>
            <w:r w:rsidRPr="00B20DA0">
              <w:rPr>
                <w:rFonts w:ascii="Arial" w:hAnsi="Arial" w:cs="Arial"/>
                <w:sz w:val="20"/>
                <w:szCs w:val="20"/>
              </w:rPr>
              <w:t>30)</w:t>
            </w:r>
          </w:p>
        </w:tc>
        <w:tc>
          <w:tcPr>
            <w:tcW w:w="859" w:type="pct"/>
            <w:vMerge w:val="restart"/>
            <w:tcBorders>
              <w:top w:val="single" w:sz="4" w:space="0" w:color="auto"/>
              <w:left w:val="single" w:sz="4" w:space="0" w:color="auto"/>
              <w:right w:val="single" w:sz="4" w:space="0" w:color="auto"/>
            </w:tcBorders>
            <w:vAlign w:val="center"/>
          </w:tcPr>
          <w:p w14:paraId="6B919303" w14:textId="77777777" w:rsidR="000451AF" w:rsidRPr="00B20DA0" w:rsidRDefault="000451AF" w:rsidP="00B20DA0">
            <w:pPr>
              <w:pStyle w:val="TableParagraph"/>
              <w:ind w:left="0" w:right="278"/>
              <w:rPr>
                <w:rFonts w:ascii="Arial" w:hAnsi="Arial" w:cs="Arial"/>
                <w:sz w:val="20"/>
                <w:szCs w:val="20"/>
              </w:rPr>
            </w:pPr>
            <w:r w:rsidRPr="00B20DA0">
              <w:rPr>
                <w:rFonts w:ascii="Arial" w:hAnsi="Arial" w:cs="Arial"/>
                <w:spacing w:val="-2"/>
                <w:sz w:val="20"/>
                <w:szCs w:val="20"/>
              </w:rPr>
              <w:t>Не соответствует</w:t>
            </w:r>
          </w:p>
        </w:tc>
        <w:tc>
          <w:tcPr>
            <w:tcW w:w="1067" w:type="pct"/>
            <w:vMerge w:val="restart"/>
            <w:tcBorders>
              <w:top w:val="single" w:sz="4" w:space="0" w:color="auto"/>
              <w:left w:val="single" w:sz="4" w:space="0" w:color="auto"/>
              <w:right w:val="single" w:sz="4" w:space="0" w:color="auto"/>
            </w:tcBorders>
            <w:vAlign w:val="center"/>
          </w:tcPr>
          <w:p w14:paraId="4AC1D592" w14:textId="77777777" w:rsidR="000451AF" w:rsidRPr="00B20DA0" w:rsidRDefault="000451AF" w:rsidP="00B20DA0">
            <w:pPr>
              <w:pStyle w:val="TableParagraph"/>
              <w:tabs>
                <w:tab w:val="left" w:pos="2015"/>
              </w:tabs>
              <w:ind w:left="0" w:right="278"/>
              <w:rPr>
                <w:rFonts w:ascii="Arial" w:hAnsi="Arial" w:cs="Arial"/>
                <w:sz w:val="20"/>
                <w:szCs w:val="20"/>
              </w:rPr>
            </w:pPr>
            <w:r w:rsidRPr="00B20DA0">
              <w:rPr>
                <w:rFonts w:ascii="Arial" w:hAnsi="Arial" w:cs="Arial"/>
                <w:sz w:val="20"/>
                <w:szCs w:val="20"/>
              </w:rPr>
              <w:t>Соответствует</w:t>
            </w:r>
          </w:p>
        </w:tc>
      </w:tr>
      <w:tr w:rsidR="000451AF" w:rsidRPr="00B20DA0" w14:paraId="451071A0" w14:textId="77777777" w:rsidTr="00B20DA0">
        <w:trPr>
          <w:jc w:val="center"/>
        </w:trPr>
        <w:tc>
          <w:tcPr>
            <w:tcW w:w="684" w:type="pct"/>
            <w:vMerge/>
            <w:tcBorders>
              <w:left w:val="single" w:sz="4" w:space="0" w:color="auto"/>
              <w:right w:val="single" w:sz="4" w:space="0" w:color="auto"/>
            </w:tcBorders>
          </w:tcPr>
          <w:p w14:paraId="57D341A6" w14:textId="77777777" w:rsidR="000451AF" w:rsidRPr="00B20DA0" w:rsidRDefault="000451AF" w:rsidP="00B20DA0">
            <w:pPr>
              <w:ind w:right="278"/>
              <w:rPr>
                <w:rFonts w:ascii="Arial" w:hAnsi="Arial" w:cs="Arial"/>
                <w:sz w:val="20"/>
                <w:szCs w:val="20"/>
              </w:rPr>
            </w:pPr>
          </w:p>
        </w:tc>
        <w:tc>
          <w:tcPr>
            <w:tcW w:w="625" w:type="pct"/>
            <w:tcBorders>
              <w:top w:val="single" w:sz="4" w:space="0" w:color="auto"/>
              <w:left w:val="single" w:sz="4" w:space="0" w:color="auto"/>
              <w:bottom w:val="single" w:sz="4" w:space="0" w:color="auto"/>
              <w:right w:val="single" w:sz="4" w:space="0" w:color="auto"/>
            </w:tcBorders>
          </w:tcPr>
          <w:p w14:paraId="5E8A5A4A" w14:textId="77777777" w:rsidR="000451AF" w:rsidRPr="00B20DA0" w:rsidRDefault="000451AF" w:rsidP="00B20DA0">
            <w:pPr>
              <w:ind w:right="278"/>
              <w:jc w:val="center"/>
              <w:rPr>
                <w:rFonts w:ascii="Arial" w:hAnsi="Arial" w:cs="Arial"/>
                <w:spacing w:val="-10"/>
                <w:sz w:val="20"/>
                <w:szCs w:val="20"/>
              </w:rPr>
            </w:pPr>
            <w:r w:rsidRPr="00B20DA0">
              <w:rPr>
                <w:rFonts w:ascii="Arial" w:hAnsi="Arial" w:cs="Arial"/>
                <w:sz w:val="20"/>
                <w:szCs w:val="20"/>
              </w:rPr>
              <w:t>20</w:t>
            </w:r>
            <w:r w:rsidRPr="00B20DA0">
              <w:rPr>
                <w:rFonts w:ascii="Arial" w:hAnsi="Arial" w:cs="Arial"/>
                <w:spacing w:val="-2"/>
                <w:sz w:val="20"/>
                <w:szCs w:val="20"/>
              </w:rPr>
              <w:t xml:space="preserve"> </w:t>
            </w:r>
            <w:r w:rsidRPr="00B20DA0">
              <w:rPr>
                <w:rFonts w:ascii="Arial" w:hAnsi="Arial" w:cs="Arial"/>
                <w:sz w:val="20"/>
                <w:szCs w:val="20"/>
              </w:rPr>
              <w:t>мин</w:t>
            </w:r>
            <w:r w:rsidRPr="00B20DA0">
              <w:rPr>
                <w:rFonts w:ascii="Arial" w:hAnsi="Arial" w:cs="Arial"/>
                <w:spacing w:val="-1"/>
                <w:sz w:val="20"/>
                <w:szCs w:val="20"/>
              </w:rPr>
              <w:t xml:space="preserve"> </w:t>
            </w:r>
            <w:r w:rsidRPr="00B20DA0">
              <w:rPr>
                <w:rFonts w:ascii="Arial" w:hAnsi="Arial" w:cs="Arial"/>
                <w:sz w:val="20"/>
                <w:szCs w:val="20"/>
              </w:rPr>
              <w:t>±</w:t>
            </w:r>
            <w:r w:rsidRPr="00B20DA0">
              <w:rPr>
                <w:rFonts w:ascii="Arial" w:hAnsi="Arial" w:cs="Arial"/>
                <w:spacing w:val="-7"/>
                <w:sz w:val="20"/>
                <w:szCs w:val="20"/>
              </w:rPr>
              <w:t xml:space="preserve"> </w:t>
            </w:r>
            <w:r w:rsidRPr="00B20DA0">
              <w:rPr>
                <w:rFonts w:ascii="Arial" w:hAnsi="Arial" w:cs="Arial"/>
                <w:sz w:val="20"/>
                <w:szCs w:val="20"/>
              </w:rPr>
              <w:t>15</w:t>
            </w:r>
            <w:r w:rsidRPr="00B20DA0">
              <w:rPr>
                <w:rFonts w:ascii="Arial" w:hAnsi="Arial" w:cs="Arial"/>
                <w:spacing w:val="-1"/>
                <w:sz w:val="20"/>
                <w:szCs w:val="20"/>
              </w:rPr>
              <w:t xml:space="preserve"> </w:t>
            </w:r>
            <w:r w:rsidRPr="00B20DA0">
              <w:rPr>
                <w:rFonts w:ascii="Arial" w:hAnsi="Arial" w:cs="Arial"/>
                <w:spacing w:val="-10"/>
                <w:sz w:val="20"/>
                <w:szCs w:val="20"/>
              </w:rPr>
              <w:t>с</w:t>
            </w:r>
          </w:p>
        </w:tc>
        <w:tc>
          <w:tcPr>
            <w:tcW w:w="620" w:type="pct"/>
            <w:tcBorders>
              <w:top w:val="single" w:sz="4" w:space="0" w:color="auto"/>
              <w:left w:val="single" w:sz="4" w:space="0" w:color="auto"/>
              <w:bottom w:val="single" w:sz="4" w:space="0" w:color="auto"/>
              <w:right w:val="single" w:sz="4" w:space="0" w:color="auto"/>
            </w:tcBorders>
          </w:tcPr>
          <w:p w14:paraId="7CB6B2AE" w14:textId="77777777" w:rsidR="000451AF" w:rsidRPr="00B20DA0" w:rsidRDefault="000451AF" w:rsidP="00B20DA0">
            <w:pPr>
              <w:ind w:right="278"/>
              <w:rPr>
                <w:rFonts w:ascii="Arial" w:hAnsi="Arial" w:cs="Arial"/>
                <w:sz w:val="20"/>
                <w:szCs w:val="20"/>
              </w:rPr>
            </w:pPr>
            <w:r w:rsidRPr="00B20DA0">
              <w:rPr>
                <w:rFonts w:ascii="Arial" w:hAnsi="Arial" w:cs="Arial"/>
                <w:sz w:val="20"/>
                <w:szCs w:val="20"/>
              </w:rPr>
              <w:t>(54 ±</w:t>
            </w:r>
            <w:r w:rsidRPr="00B20DA0">
              <w:rPr>
                <w:rFonts w:ascii="Arial" w:hAnsi="Arial" w:cs="Arial"/>
                <w:spacing w:val="-5"/>
                <w:sz w:val="20"/>
                <w:szCs w:val="20"/>
              </w:rPr>
              <w:t xml:space="preserve"> </w:t>
            </w:r>
            <w:r w:rsidRPr="00B20DA0">
              <w:rPr>
                <w:rFonts w:ascii="Arial" w:hAnsi="Arial" w:cs="Arial"/>
                <w:sz w:val="20"/>
                <w:szCs w:val="20"/>
              </w:rPr>
              <w:t>1)</w:t>
            </w:r>
            <w:r w:rsidRPr="00B20DA0">
              <w:rPr>
                <w:rFonts w:ascii="Arial" w:hAnsi="Arial" w:cs="Arial"/>
                <w:spacing w:val="1"/>
                <w:sz w:val="20"/>
                <w:szCs w:val="20"/>
              </w:rPr>
              <w:t xml:space="preserve"> </w:t>
            </w:r>
            <w:r w:rsidRPr="00B20DA0">
              <w:rPr>
                <w:rFonts w:ascii="Arial" w:hAnsi="Arial" w:cs="Arial"/>
                <w:spacing w:val="-5"/>
                <w:sz w:val="20"/>
                <w:szCs w:val="20"/>
              </w:rPr>
              <w:t>°C</w:t>
            </w:r>
          </w:p>
        </w:tc>
        <w:tc>
          <w:tcPr>
            <w:tcW w:w="573" w:type="pct"/>
            <w:vMerge/>
            <w:tcBorders>
              <w:left w:val="single" w:sz="4" w:space="0" w:color="auto"/>
              <w:right w:val="single" w:sz="4" w:space="0" w:color="auto"/>
            </w:tcBorders>
          </w:tcPr>
          <w:p w14:paraId="07F1A956" w14:textId="77777777" w:rsidR="000451AF" w:rsidRPr="00B20DA0" w:rsidRDefault="000451AF" w:rsidP="00B20DA0">
            <w:pPr>
              <w:ind w:right="278"/>
              <w:rPr>
                <w:rFonts w:ascii="Arial" w:hAnsi="Arial" w:cs="Arial"/>
                <w:sz w:val="20"/>
                <w:szCs w:val="20"/>
              </w:rPr>
            </w:pPr>
          </w:p>
        </w:tc>
        <w:tc>
          <w:tcPr>
            <w:tcW w:w="572" w:type="pct"/>
            <w:vMerge/>
            <w:tcBorders>
              <w:left w:val="single" w:sz="4" w:space="0" w:color="auto"/>
              <w:right w:val="single" w:sz="4" w:space="0" w:color="auto"/>
            </w:tcBorders>
          </w:tcPr>
          <w:p w14:paraId="5CF9FFEA" w14:textId="77777777" w:rsidR="000451AF" w:rsidRPr="00B20DA0" w:rsidRDefault="000451AF" w:rsidP="00B20DA0">
            <w:pPr>
              <w:ind w:right="278"/>
              <w:rPr>
                <w:rFonts w:ascii="Arial" w:hAnsi="Arial" w:cs="Arial"/>
                <w:spacing w:val="-5"/>
                <w:sz w:val="20"/>
                <w:szCs w:val="20"/>
              </w:rPr>
            </w:pPr>
          </w:p>
        </w:tc>
        <w:tc>
          <w:tcPr>
            <w:tcW w:w="859" w:type="pct"/>
            <w:vMerge/>
            <w:tcBorders>
              <w:left w:val="single" w:sz="4" w:space="0" w:color="auto"/>
              <w:right w:val="single" w:sz="4" w:space="0" w:color="auto"/>
            </w:tcBorders>
          </w:tcPr>
          <w:p w14:paraId="7DDB8C45" w14:textId="77777777" w:rsidR="000451AF" w:rsidRPr="00B20DA0" w:rsidRDefault="000451AF" w:rsidP="00B20DA0">
            <w:pPr>
              <w:pStyle w:val="TableParagraph"/>
              <w:ind w:left="0" w:right="278"/>
              <w:jc w:val="left"/>
              <w:rPr>
                <w:rFonts w:ascii="Arial" w:hAnsi="Arial" w:cs="Arial"/>
                <w:sz w:val="20"/>
                <w:szCs w:val="20"/>
              </w:rPr>
            </w:pPr>
          </w:p>
        </w:tc>
        <w:tc>
          <w:tcPr>
            <w:tcW w:w="1067" w:type="pct"/>
            <w:vMerge/>
            <w:tcBorders>
              <w:left w:val="single" w:sz="4" w:space="0" w:color="auto"/>
              <w:right w:val="single" w:sz="4" w:space="0" w:color="auto"/>
            </w:tcBorders>
          </w:tcPr>
          <w:p w14:paraId="6AA13238" w14:textId="77777777" w:rsidR="000451AF" w:rsidRPr="00B20DA0" w:rsidRDefault="000451AF" w:rsidP="00B20DA0">
            <w:pPr>
              <w:pStyle w:val="TableParagraph"/>
              <w:tabs>
                <w:tab w:val="left" w:pos="2015"/>
              </w:tabs>
              <w:ind w:left="0" w:right="278"/>
              <w:jc w:val="left"/>
              <w:rPr>
                <w:rFonts w:ascii="Arial" w:hAnsi="Arial" w:cs="Arial"/>
                <w:sz w:val="20"/>
                <w:szCs w:val="20"/>
              </w:rPr>
            </w:pPr>
          </w:p>
        </w:tc>
      </w:tr>
      <w:tr w:rsidR="000451AF" w:rsidRPr="00B20DA0" w14:paraId="195A2B01" w14:textId="77777777" w:rsidTr="00B20DA0">
        <w:trPr>
          <w:jc w:val="center"/>
        </w:trPr>
        <w:tc>
          <w:tcPr>
            <w:tcW w:w="5000" w:type="pct"/>
            <w:gridSpan w:val="7"/>
            <w:tcBorders>
              <w:left w:val="single" w:sz="4" w:space="0" w:color="auto"/>
              <w:bottom w:val="single" w:sz="4" w:space="0" w:color="auto"/>
              <w:right w:val="single" w:sz="4" w:space="0" w:color="auto"/>
            </w:tcBorders>
          </w:tcPr>
          <w:p w14:paraId="22E3D474" w14:textId="77777777" w:rsidR="000451AF" w:rsidRPr="00B20DA0" w:rsidRDefault="000451AF" w:rsidP="00B20DA0">
            <w:pPr>
              <w:pStyle w:val="TableParagraph"/>
              <w:tabs>
                <w:tab w:val="left" w:pos="2015"/>
              </w:tabs>
              <w:spacing w:line="276" w:lineRule="auto"/>
              <w:ind w:left="0" w:right="278"/>
              <w:jc w:val="left"/>
              <w:rPr>
                <w:rFonts w:ascii="Arial" w:hAnsi="Arial" w:cs="Arial"/>
              </w:rPr>
            </w:pPr>
            <w:r w:rsidRPr="00B20DA0">
              <w:rPr>
                <w:rFonts w:ascii="Arial" w:hAnsi="Arial" w:cs="Arial"/>
                <w:spacing w:val="40"/>
              </w:rPr>
              <w:t>Примечание:</w:t>
            </w:r>
            <w:r w:rsidRPr="00B20DA0">
              <w:rPr>
                <w:rFonts w:ascii="Arial" w:hAnsi="Arial" w:cs="Arial"/>
                <w:spacing w:val="80"/>
              </w:rPr>
              <w:t xml:space="preserve"> </w:t>
            </w:r>
            <w:r w:rsidRPr="00B20DA0">
              <w:rPr>
                <w:rFonts w:ascii="Arial" w:hAnsi="Arial" w:cs="Arial"/>
              </w:rPr>
              <w:t>Присутствие углекислого газа или других газов может ослабить реакционную способность некоторых индикаторов на оксид этилена. Если указано, что это может произойти, необходимо испытывать индикатор в системе, содержащей не менее 80 % углекислого газа или другого газа в смеси с оксидом этилена [см. 5.8 g)].</w:t>
            </w:r>
          </w:p>
        </w:tc>
      </w:tr>
    </w:tbl>
    <w:p w14:paraId="33307611" w14:textId="77777777" w:rsidR="000451AF" w:rsidRDefault="000451AF" w:rsidP="000451AF">
      <w:pPr>
        <w:pStyle w:val="ConsPlusNormal"/>
        <w:spacing w:line="360" w:lineRule="auto"/>
        <w:ind w:firstLine="709"/>
        <w:jc w:val="both"/>
        <w:rPr>
          <w:color w:val="000000"/>
          <w:sz w:val="24"/>
          <w:szCs w:val="24"/>
        </w:rPr>
      </w:pPr>
    </w:p>
    <w:p w14:paraId="652E468F" w14:textId="77777777" w:rsidR="000451AF" w:rsidRPr="000451AF" w:rsidRDefault="000451AF" w:rsidP="000451AF">
      <w:pPr>
        <w:pStyle w:val="ConsPlusNormal"/>
        <w:spacing w:line="360" w:lineRule="auto"/>
        <w:ind w:firstLine="709"/>
        <w:jc w:val="both"/>
        <w:rPr>
          <w:b/>
          <w:bCs/>
          <w:color w:val="000000"/>
          <w:sz w:val="24"/>
          <w:szCs w:val="24"/>
        </w:rPr>
      </w:pPr>
      <w:r w:rsidRPr="000451AF">
        <w:rPr>
          <w:b/>
          <w:bCs/>
          <w:color w:val="000000"/>
          <w:sz w:val="24"/>
          <w:szCs w:val="24"/>
        </w:rPr>
        <w:t>8.5 Индикаторы процесса для радиационной стерилизации</w:t>
      </w:r>
    </w:p>
    <w:p w14:paraId="3B55DABA" w14:textId="77777777" w:rsidR="000451AF" w:rsidRPr="000451AF" w:rsidRDefault="000451AF" w:rsidP="000451AF">
      <w:pPr>
        <w:pStyle w:val="ConsPlusNormal"/>
        <w:spacing w:line="360" w:lineRule="auto"/>
        <w:ind w:firstLine="709"/>
        <w:jc w:val="both"/>
        <w:rPr>
          <w:color w:val="000000"/>
          <w:sz w:val="24"/>
          <w:szCs w:val="24"/>
        </w:rPr>
      </w:pPr>
      <w:r w:rsidRPr="000451AF">
        <w:rPr>
          <w:color w:val="000000"/>
          <w:sz w:val="24"/>
          <w:szCs w:val="24"/>
        </w:rPr>
        <w:t>После воздействия условий испытания индикаторы процесса должны реагировать так, как указано в Таблице 5.</w:t>
      </w:r>
    </w:p>
    <w:p w14:paraId="67B4F84B" w14:textId="77777777" w:rsidR="000451AF" w:rsidRDefault="000451AF" w:rsidP="000451AF">
      <w:pPr>
        <w:pStyle w:val="ConsPlusNormal"/>
        <w:spacing w:line="360" w:lineRule="auto"/>
        <w:ind w:firstLine="709"/>
        <w:jc w:val="both"/>
        <w:rPr>
          <w:color w:val="000000"/>
          <w:sz w:val="24"/>
          <w:szCs w:val="24"/>
        </w:rPr>
      </w:pPr>
      <w:r w:rsidRPr="000451AF">
        <w:rPr>
          <w:color w:val="000000"/>
          <w:sz w:val="24"/>
          <w:szCs w:val="24"/>
        </w:rPr>
        <w:t>Таблица 5 — Условия испытания</w:t>
      </w:r>
      <w:r w:rsidRPr="000451AF">
        <w:t xml:space="preserve"> </w:t>
      </w:r>
      <w:r w:rsidRPr="000451AF">
        <w:rPr>
          <w:color w:val="000000"/>
          <w:sz w:val="24"/>
          <w:szCs w:val="24"/>
        </w:rPr>
        <w:t>и требования к изменению индикаторов процесса (Тип (Класс) 1) для</w:t>
      </w:r>
      <w:r>
        <w:rPr>
          <w:color w:val="000000"/>
          <w:sz w:val="24"/>
          <w:szCs w:val="24"/>
        </w:rPr>
        <w:t xml:space="preserve"> </w:t>
      </w:r>
      <w:r w:rsidRPr="000451AF">
        <w:rPr>
          <w:color w:val="000000"/>
          <w:sz w:val="24"/>
          <w:szCs w:val="24"/>
          <w:bdr w:val="single" w:sz="4" w:space="0" w:color="auto"/>
        </w:rPr>
        <w:t>РАД</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56"/>
        <w:gridCol w:w="1239"/>
        <w:gridCol w:w="1228"/>
        <w:gridCol w:w="1135"/>
        <w:gridCol w:w="1133"/>
        <w:gridCol w:w="1702"/>
        <w:gridCol w:w="2114"/>
      </w:tblGrid>
      <w:tr w:rsidR="000451AF" w:rsidRPr="00B20DA0" w14:paraId="3A82D12E" w14:textId="77777777" w:rsidTr="00B20DA0">
        <w:trPr>
          <w:trHeight w:val="954"/>
          <w:jc w:val="center"/>
        </w:trPr>
        <w:tc>
          <w:tcPr>
            <w:tcW w:w="684" w:type="pct"/>
            <w:tcBorders>
              <w:top w:val="single" w:sz="4" w:space="0" w:color="auto"/>
              <w:left w:val="single" w:sz="4" w:space="0" w:color="auto"/>
              <w:bottom w:val="single" w:sz="4" w:space="0" w:color="auto"/>
              <w:right w:val="single" w:sz="4" w:space="0" w:color="auto"/>
            </w:tcBorders>
            <w:vAlign w:val="center"/>
          </w:tcPr>
          <w:p w14:paraId="24A65693" w14:textId="77777777" w:rsidR="000451AF" w:rsidRPr="00B20DA0" w:rsidRDefault="000451AF" w:rsidP="00B20DA0">
            <w:pPr>
              <w:ind w:right="278"/>
              <w:jc w:val="center"/>
              <w:rPr>
                <w:rFonts w:ascii="Arial" w:hAnsi="Arial" w:cs="Arial"/>
                <w:sz w:val="20"/>
                <w:szCs w:val="20"/>
              </w:rPr>
            </w:pPr>
            <w:r w:rsidRPr="00B20DA0">
              <w:rPr>
                <w:rFonts w:ascii="Arial" w:hAnsi="Arial" w:cs="Arial"/>
                <w:b/>
              </w:rPr>
              <w:t>Условия испытания</w:t>
            </w:r>
          </w:p>
        </w:tc>
        <w:tc>
          <w:tcPr>
            <w:tcW w:w="625" w:type="pct"/>
            <w:tcBorders>
              <w:top w:val="single" w:sz="4" w:space="0" w:color="auto"/>
              <w:left w:val="single" w:sz="4" w:space="0" w:color="auto"/>
              <w:bottom w:val="single" w:sz="4" w:space="0" w:color="auto"/>
              <w:right w:val="single" w:sz="4" w:space="0" w:color="auto"/>
            </w:tcBorders>
            <w:vAlign w:val="center"/>
          </w:tcPr>
          <w:p w14:paraId="1C540C83" w14:textId="77777777" w:rsidR="000451AF" w:rsidRPr="00B20DA0" w:rsidRDefault="000451AF" w:rsidP="00B20DA0">
            <w:pPr>
              <w:pStyle w:val="TableParagraph"/>
              <w:ind w:left="0" w:right="278"/>
              <w:jc w:val="center"/>
              <w:rPr>
                <w:rFonts w:ascii="Arial" w:hAnsi="Arial" w:cs="Arial"/>
                <w:b/>
                <w:sz w:val="24"/>
                <w:szCs w:val="24"/>
              </w:rPr>
            </w:pPr>
          </w:p>
          <w:p w14:paraId="5F70BF86" w14:textId="77777777" w:rsidR="000451AF" w:rsidRPr="00B20DA0" w:rsidRDefault="000451AF" w:rsidP="00B20DA0">
            <w:pPr>
              <w:pStyle w:val="TableParagraph"/>
              <w:ind w:left="0" w:right="278"/>
              <w:jc w:val="center"/>
              <w:rPr>
                <w:rFonts w:ascii="Arial" w:hAnsi="Arial" w:cs="Arial"/>
                <w:b/>
                <w:sz w:val="24"/>
                <w:szCs w:val="24"/>
              </w:rPr>
            </w:pPr>
          </w:p>
          <w:p w14:paraId="037071E4" w14:textId="77777777" w:rsidR="000451AF" w:rsidRPr="00B20DA0" w:rsidRDefault="000451AF" w:rsidP="00B20DA0">
            <w:pPr>
              <w:pStyle w:val="TableParagraph"/>
              <w:ind w:left="0" w:right="278"/>
              <w:jc w:val="center"/>
              <w:rPr>
                <w:rFonts w:ascii="Arial" w:hAnsi="Arial" w:cs="Arial"/>
                <w:b/>
                <w:sz w:val="24"/>
                <w:szCs w:val="24"/>
              </w:rPr>
            </w:pPr>
          </w:p>
          <w:p w14:paraId="0BCDF51F" w14:textId="77777777" w:rsidR="000451AF" w:rsidRPr="00B20DA0" w:rsidRDefault="000451AF" w:rsidP="00B20DA0">
            <w:pPr>
              <w:pStyle w:val="TableParagraph"/>
              <w:ind w:left="0" w:right="278"/>
              <w:jc w:val="center"/>
              <w:rPr>
                <w:rFonts w:ascii="Arial" w:hAnsi="Arial" w:cs="Arial"/>
                <w:b/>
                <w:spacing w:val="-2"/>
                <w:sz w:val="20"/>
                <w:szCs w:val="20"/>
              </w:rPr>
            </w:pPr>
            <w:r w:rsidRPr="00B20DA0">
              <w:rPr>
                <w:rFonts w:ascii="Arial" w:hAnsi="Arial" w:cs="Arial"/>
                <w:b/>
                <w:spacing w:val="-2"/>
                <w:sz w:val="24"/>
                <w:szCs w:val="24"/>
              </w:rPr>
              <w:t>Интенсивность</w:t>
            </w:r>
          </w:p>
        </w:tc>
        <w:tc>
          <w:tcPr>
            <w:tcW w:w="620" w:type="pct"/>
            <w:tcBorders>
              <w:top w:val="single" w:sz="4" w:space="0" w:color="auto"/>
              <w:left w:val="single" w:sz="4" w:space="0" w:color="auto"/>
              <w:bottom w:val="single" w:sz="4" w:space="0" w:color="auto"/>
              <w:right w:val="single" w:sz="4" w:space="0" w:color="auto"/>
            </w:tcBorders>
            <w:vAlign w:val="center"/>
          </w:tcPr>
          <w:p w14:paraId="77417010" w14:textId="77777777" w:rsidR="000451AF" w:rsidRPr="00B20DA0" w:rsidRDefault="000451AF" w:rsidP="00B20DA0">
            <w:pPr>
              <w:pStyle w:val="TableParagraph"/>
              <w:ind w:left="0" w:right="278"/>
              <w:jc w:val="center"/>
              <w:rPr>
                <w:rFonts w:ascii="Arial" w:hAnsi="Arial" w:cs="Arial"/>
                <w:b/>
                <w:sz w:val="24"/>
                <w:szCs w:val="24"/>
              </w:rPr>
            </w:pPr>
          </w:p>
          <w:p w14:paraId="247512CB" w14:textId="77777777" w:rsidR="000451AF" w:rsidRPr="00B20DA0" w:rsidRDefault="000451AF" w:rsidP="00B20DA0">
            <w:pPr>
              <w:pStyle w:val="TableParagraph"/>
              <w:ind w:left="0" w:right="278"/>
              <w:jc w:val="center"/>
              <w:rPr>
                <w:rFonts w:ascii="Arial" w:hAnsi="Arial" w:cs="Arial"/>
                <w:b/>
                <w:sz w:val="24"/>
                <w:szCs w:val="24"/>
              </w:rPr>
            </w:pPr>
          </w:p>
          <w:p w14:paraId="3A5ECEB0" w14:textId="77777777" w:rsidR="000451AF" w:rsidRPr="00B20DA0" w:rsidRDefault="000451AF" w:rsidP="00B20DA0">
            <w:pPr>
              <w:pStyle w:val="TableParagraph"/>
              <w:ind w:left="0" w:right="278"/>
              <w:jc w:val="center"/>
              <w:rPr>
                <w:rFonts w:ascii="Arial" w:hAnsi="Arial" w:cs="Arial"/>
                <w:b/>
                <w:sz w:val="24"/>
                <w:szCs w:val="24"/>
              </w:rPr>
            </w:pPr>
          </w:p>
          <w:p w14:paraId="622C00B7" w14:textId="77777777" w:rsidR="000451AF" w:rsidRPr="00B20DA0" w:rsidRDefault="000451AF" w:rsidP="00B20DA0">
            <w:pPr>
              <w:pStyle w:val="TableParagraph"/>
              <w:ind w:left="0" w:right="278"/>
              <w:jc w:val="center"/>
              <w:rPr>
                <w:rFonts w:ascii="Arial" w:hAnsi="Arial" w:cs="Arial"/>
                <w:b/>
                <w:sz w:val="20"/>
                <w:szCs w:val="20"/>
              </w:rPr>
            </w:pPr>
            <w:r w:rsidRPr="00B20DA0">
              <w:rPr>
                <w:rFonts w:ascii="Arial" w:hAnsi="Arial" w:cs="Arial"/>
                <w:b/>
                <w:spacing w:val="-6"/>
                <w:sz w:val="24"/>
                <w:szCs w:val="24"/>
              </w:rPr>
              <w:t xml:space="preserve">Максимальная </w:t>
            </w:r>
            <w:r w:rsidRPr="00B20DA0">
              <w:rPr>
                <w:rFonts w:ascii="Arial" w:hAnsi="Arial" w:cs="Arial"/>
                <w:b/>
                <w:sz w:val="24"/>
                <w:szCs w:val="24"/>
              </w:rPr>
              <w:t>длина волны</w:t>
            </w:r>
          </w:p>
        </w:tc>
        <w:tc>
          <w:tcPr>
            <w:tcW w:w="573" w:type="pct"/>
            <w:tcBorders>
              <w:top w:val="single" w:sz="4" w:space="0" w:color="auto"/>
              <w:left w:val="single" w:sz="4" w:space="0" w:color="auto"/>
              <w:bottom w:val="single" w:sz="4" w:space="0" w:color="auto"/>
              <w:right w:val="single" w:sz="4" w:space="0" w:color="auto"/>
            </w:tcBorders>
            <w:vAlign w:val="center"/>
          </w:tcPr>
          <w:p w14:paraId="4D2450F5" w14:textId="77777777" w:rsidR="000451AF" w:rsidRPr="00B20DA0" w:rsidRDefault="000451AF" w:rsidP="00B20DA0">
            <w:pPr>
              <w:pStyle w:val="TableParagraph"/>
              <w:ind w:left="0" w:right="278"/>
              <w:jc w:val="center"/>
              <w:rPr>
                <w:rFonts w:ascii="Arial" w:hAnsi="Arial" w:cs="Arial"/>
                <w:b/>
                <w:sz w:val="24"/>
                <w:szCs w:val="24"/>
              </w:rPr>
            </w:pPr>
          </w:p>
          <w:p w14:paraId="0542B71A" w14:textId="77777777" w:rsidR="000451AF" w:rsidRPr="00B20DA0" w:rsidRDefault="000451AF" w:rsidP="00B20DA0">
            <w:pPr>
              <w:pStyle w:val="TableParagraph"/>
              <w:ind w:left="0" w:right="278"/>
              <w:jc w:val="center"/>
              <w:rPr>
                <w:rFonts w:ascii="Arial" w:hAnsi="Arial" w:cs="Arial"/>
                <w:b/>
                <w:sz w:val="24"/>
                <w:szCs w:val="24"/>
              </w:rPr>
            </w:pPr>
          </w:p>
          <w:p w14:paraId="6B7709BA" w14:textId="77777777" w:rsidR="000451AF" w:rsidRPr="00B20DA0" w:rsidRDefault="000451AF" w:rsidP="00B20DA0">
            <w:pPr>
              <w:pStyle w:val="TableParagraph"/>
              <w:ind w:left="0" w:right="278"/>
              <w:jc w:val="center"/>
              <w:rPr>
                <w:rFonts w:ascii="Arial" w:hAnsi="Arial" w:cs="Arial"/>
                <w:b/>
                <w:sz w:val="24"/>
                <w:szCs w:val="24"/>
              </w:rPr>
            </w:pPr>
          </w:p>
          <w:p w14:paraId="50BD27FE" w14:textId="77777777" w:rsidR="000451AF" w:rsidRPr="00B20DA0" w:rsidRDefault="000451AF" w:rsidP="00B20DA0">
            <w:pPr>
              <w:pStyle w:val="TableParagraph"/>
              <w:ind w:left="0" w:right="278"/>
              <w:jc w:val="center"/>
              <w:rPr>
                <w:rFonts w:ascii="Arial" w:hAnsi="Arial" w:cs="Arial"/>
                <w:b/>
                <w:sz w:val="20"/>
                <w:szCs w:val="20"/>
              </w:rPr>
            </w:pPr>
            <w:r w:rsidRPr="00B20DA0">
              <w:rPr>
                <w:rFonts w:ascii="Arial" w:hAnsi="Arial" w:cs="Arial"/>
                <w:b/>
                <w:spacing w:val="-2"/>
                <w:sz w:val="24"/>
                <w:szCs w:val="24"/>
              </w:rPr>
              <w:t xml:space="preserve">Поглощенная </w:t>
            </w:r>
            <w:r w:rsidRPr="00B20DA0">
              <w:rPr>
                <w:rFonts w:ascii="Arial" w:hAnsi="Arial" w:cs="Arial"/>
                <w:b/>
                <w:spacing w:val="-4"/>
                <w:sz w:val="24"/>
                <w:szCs w:val="24"/>
              </w:rPr>
              <w:t>доза</w:t>
            </w:r>
          </w:p>
        </w:tc>
        <w:tc>
          <w:tcPr>
            <w:tcW w:w="572" w:type="pct"/>
            <w:tcBorders>
              <w:top w:val="single" w:sz="4" w:space="0" w:color="auto"/>
              <w:left w:val="single" w:sz="4" w:space="0" w:color="auto"/>
              <w:bottom w:val="single" w:sz="4" w:space="0" w:color="auto"/>
              <w:right w:val="single" w:sz="4" w:space="0" w:color="auto"/>
            </w:tcBorders>
            <w:vAlign w:val="center"/>
          </w:tcPr>
          <w:p w14:paraId="03B42C32" w14:textId="77777777" w:rsidR="000451AF" w:rsidRPr="00B20DA0" w:rsidRDefault="000451AF" w:rsidP="00B20DA0">
            <w:pPr>
              <w:pStyle w:val="TableParagraph"/>
              <w:ind w:left="0" w:right="278"/>
              <w:jc w:val="center"/>
              <w:rPr>
                <w:rFonts w:ascii="Arial" w:hAnsi="Arial" w:cs="Arial"/>
                <w:b/>
                <w:sz w:val="24"/>
                <w:szCs w:val="24"/>
              </w:rPr>
            </w:pPr>
          </w:p>
          <w:p w14:paraId="32102360" w14:textId="77777777" w:rsidR="000451AF" w:rsidRPr="00B20DA0" w:rsidRDefault="000451AF" w:rsidP="00B20DA0">
            <w:pPr>
              <w:pStyle w:val="TableParagraph"/>
              <w:ind w:left="0" w:right="278"/>
              <w:jc w:val="center"/>
              <w:rPr>
                <w:rFonts w:ascii="Arial" w:hAnsi="Arial" w:cs="Arial"/>
                <w:b/>
                <w:sz w:val="24"/>
                <w:szCs w:val="24"/>
              </w:rPr>
            </w:pPr>
          </w:p>
          <w:p w14:paraId="3029EFF8" w14:textId="77777777" w:rsidR="000451AF" w:rsidRPr="00B20DA0" w:rsidRDefault="000451AF" w:rsidP="00B20DA0">
            <w:pPr>
              <w:pStyle w:val="TableParagraph"/>
              <w:ind w:left="0" w:right="278"/>
              <w:jc w:val="center"/>
              <w:rPr>
                <w:rFonts w:ascii="Arial" w:hAnsi="Arial" w:cs="Arial"/>
                <w:b/>
                <w:sz w:val="24"/>
                <w:szCs w:val="24"/>
              </w:rPr>
            </w:pPr>
          </w:p>
          <w:p w14:paraId="53E7CB9E" w14:textId="77777777" w:rsidR="000451AF" w:rsidRPr="00B20DA0" w:rsidRDefault="000451AF" w:rsidP="00B20DA0">
            <w:pPr>
              <w:ind w:right="278"/>
              <w:jc w:val="center"/>
              <w:rPr>
                <w:rFonts w:ascii="Arial" w:hAnsi="Arial" w:cs="Arial"/>
                <w:sz w:val="20"/>
                <w:szCs w:val="20"/>
              </w:rPr>
            </w:pPr>
            <w:r w:rsidRPr="00B20DA0">
              <w:rPr>
                <w:rFonts w:ascii="Arial" w:hAnsi="Arial" w:cs="Arial"/>
                <w:b/>
                <w:spacing w:val="-2"/>
              </w:rPr>
              <w:t>Время испытания</w:t>
            </w:r>
          </w:p>
        </w:tc>
        <w:tc>
          <w:tcPr>
            <w:tcW w:w="859" w:type="pct"/>
            <w:tcBorders>
              <w:top w:val="single" w:sz="4" w:space="0" w:color="auto"/>
              <w:left w:val="single" w:sz="4" w:space="0" w:color="auto"/>
              <w:bottom w:val="single" w:sz="4" w:space="0" w:color="auto"/>
              <w:right w:val="single" w:sz="4" w:space="0" w:color="auto"/>
            </w:tcBorders>
            <w:vAlign w:val="center"/>
          </w:tcPr>
          <w:p w14:paraId="7E7B5405" w14:textId="77777777" w:rsidR="000451AF" w:rsidRPr="00B20DA0" w:rsidRDefault="000451AF" w:rsidP="00B20DA0">
            <w:pPr>
              <w:ind w:right="278"/>
              <w:jc w:val="center"/>
              <w:rPr>
                <w:rFonts w:ascii="Arial" w:hAnsi="Arial" w:cs="Arial"/>
                <w:sz w:val="20"/>
                <w:szCs w:val="20"/>
              </w:rPr>
            </w:pPr>
            <w:r w:rsidRPr="00B20DA0">
              <w:rPr>
                <w:rFonts w:ascii="Arial" w:hAnsi="Arial" w:cs="Arial"/>
                <w:b/>
              </w:rPr>
              <w:t xml:space="preserve">Изменения нет или наблюдаемое </w:t>
            </w:r>
            <w:r w:rsidRPr="00B20DA0">
              <w:rPr>
                <w:rFonts w:ascii="Arial" w:hAnsi="Arial" w:cs="Arial"/>
                <w:b/>
                <w:spacing w:val="-4"/>
              </w:rPr>
              <w:t>изменение,</w:t>
            </w:r>
            <w:r w:rsidRPr="00B20DA0">
              <w:rPr>
                <w:rFonts w:ascii="Arial" w:hAnsi="Arial" w:cs="Arial"/>
                <w:b/>
                <w:spacing w:val="-11"/>
              </w:rPr>
              <w:t xml:space="preserve"> </w:t>
            </w:r>
            <w:r w:rsidRPr="00B20DA0">
              <w:rPr>
                <w:rFonts w:ascii="Arial" w:hAnsi="Arial" w:cs="Arial"/>
                <w:b/>
              </w:rPr>
              <w:t>отличается от видимого изменения,</w:t>
            </w:r>
            <w:r w:rsidRPr="00B20DA0">
              <w:rPr>
                <w:rFonts w:ascii="Arial" w:hAnsi="Arial" w:cs="Arial"/>
                <w:b/>
                <w:spacing w:val="-15"/>
              </w:rPr>
              <w:t xml:space="preserve"> </w:t>
            </w:r>
            <w:r w:rsidRPr="00B20DA0">
              <w:rPr>
                <w:rFonts w:ascii="Arial" w:hAnsi="Arial" w:cs="Arial"/>
                <w:b/>
              </w:rPr>
              <w:t xml:space="preserve">установленного </w:t>
            </w:r>
            <w:r w:rsidRPr="00B20DA0">
              <w:rPr>
                <w:rFonts w:ascii="Arial" w:hAnsi="Arial" w:cs="Arial"/>
                <w:b/>
                <w:spacing w:val="-2"/>
              </w:rPr>
              <w:t>изготовителем</w:t>
            </w:r>
          </w:p>
        </w:tc>
        <w:tc>
          <w:tcPr>
            <w:tcW w:w="1067" w:type="pct"/>
            <w:tcBorders>
              <w:top w:val="single" w:sz="4" w:space="0" w:color="auto"/>
              <w:left w:val="single" w:sz="4" w:space="0" w:color="auto"/>
              <w:bottom w:val="single" w:sz="4" w:space="0" w:color="auto"/>
              <w:right w:val="single" w:sz="4" w:space="0" w:color="auto"/>
            </w:tcBorders>
            <w:vAlign w:val="center"/>
          </w:tcPr>
          <w:p w14:paraId="5C534C09" w14:textId="77777777" w:rsidR="000451AF" w:rsidRPr="00B20DA0" w:rsidRDefault="000451AF" w:rsidP="00B20DA0">
            <w:pPr>
              <w:pStyle w:val="TableParagraph"/>
              <w:ind w:left="0" w:right="278"/>
              <w:jc w:val="center"/>
              <w:rPr>
                <w:rFonts w:ascii="Arial" w:hAnsi="Arial" w:cs="Arial"/>
                <w:b/>
                <w:sz w:val="24"/>
                <w:szCs w:val="24"/>
              </w:rPr>
            </w:pPr>
            <w:r w:rsidRPr="00B20DA0">
              <w:rPr>
                <w:rFonts w:ascii="Arial" w:hAnsi="Arial" w:cs="Arial"/>
                <w:b/>
                <w:sz w:val="24"/>
                <w:szCs w:val="24"/>
              </w:rPr>
              <w:t>Видимое</w:t>
            </w:r>
          </w:p>
          <w:p w14:paraId="0298D7CE" w14:textId="77777777" w:rsidR="000451AF" w:rsidRPr="00B20DA0" w:rsidRDefault="000451AF" w:rsidP="00B20DA0">
            <w:pPr>
              <w:pStyle w:val="TableParagraph"/>
              <w:ind w:left="0" w:right="278"/>
              <w:jc w:val="center"/>
              <w:rPr>
                <w:rFonts w:ascii="Arial" w:hAnsi="Arial" w:cs="Arial"/>
                <w:b/>
                <w:sz w:val="24"/>
                <w:szCs w:val="24"/>
              </w:rPr>
            </w:pPr>
            <w:r w:rsidRPr="00B20DA0">
              <w:rPr>
                <w:rFonts w:ascii="Arial" w:hAnsi="Arial" w:cs="Arial"/>
                <w:b/>
                <w:sz w:val="24"/>
                <w:szCs w:val="24"/>
              </w:rPr>
              <w:t>изменение,</w:t>
            </w:r>
          </w:p>
          <w:p w14:paraId="3C9BA7D8" w14:textId="77777777" w:rsidR="000451AF" w:rsidRPr="00B20DA0" w:rsidRDefault="000451AF" w:rsidP="00B20DA0">
            <w:pPr>
              <w:pStyle w:val="TableParagraph"/>
              <w:tabs>
                <w:tab w:val="left" w:pos="2015"/>
              </w:tabs>
              <w:ind w:left="0" w:right="278"/>
              <w:jc w:val="center"/>
              <w:rPr>
                <w:rFonts w:ascii="Arial" w:hAnsi="Arial" w:cs="Arial"/>
                <w:b/>
                <w:sz w:val="20"/>
                <w:szCs w:val="20"/>
              </w:rPr>
            </w:pPr>
            <w:r w:rsidRPr="00B20DA0">
              <w:rPr>
                <w:rFonts w:ascii="Arial" w:hAnsi="Arial" w:cs="Arial"/>
                <w:b/>
                <w:spacing w:val="-2"/>
                <w:sz w:val="24"/>
                <w:szCs w:val="24"/>
              </w:rPr>
              <w:t>установленное изготовителем</w:t>
            </w:r>
          </w:p>
        </w:tc>
      </w:tr>
      <w:tr w:rsidR="000451AF" w:rsidRPr="00B20DA0" w14:paraId="7C0A95B3" w14:textId="77777777" w:rsidTr="00B20DA0">
        <w:trPr>
          <w:jc w:val="center"/>
        </w:trPr>
        <w:tc>
          <w:tcPr>
            <w:tcW w:w="684" w:type="pct"/>
            <w:tcBorders>
              <w:top w:val="single" w:sz="4" w:space="0" w:color="auto"/>
              <w:left w:val="single" w:sz="4" w:space="0" w:color="auto"/>
              <w:bottom w:val="single" w:sz="4" w:space="0" w:color="auto"/>
              <w:right w:val="single" w:sz="4" w:space="0" w:color="auto"/>
            </w:tcBorders>
            <w:vAlign w:val="center"/>
          </w:tcPr>
          <w:p w14:paraId="479F95AC" w14:textId="77777777" w:rsidR="000451AF" w:rsidRPr="00B20DA0" w:rsidRDefault="000451AF" w:rsidP="00B20DA0">
            <w:pPr>
              <w:ind w:right="278"/>
              <w:rPr>
                <w:rFonts w:ascii="Arial" w:hAnsi="Arial" w:cs="Arial"/>
                <w:sz w:val="20"/>
                <w:szCs w:val="20"/>
              </w:rPr>
            </w:pPr>
            <w:r w:rsidRPr="00B20DA0">
              <w:rPr>
                <w:rFonts w:ascii="Arial" w:hAnsi="Arial" w:cs="Arial"/>
                <w:b/>
                <w:spacing w:val="-2"/>
              </w:rPr>
              <w:t>Ультрафиолетовое излучение</w:t>
            </w:r>
          </w:p>
        </w:tc>
        <w:tc>
          <w:tcPr>
            <w:tcW w:w="625" w:type="pct"/>
            <w:tcBorders>
              <w:top w:val="single" w:sz="4" w:space="0" w:color="auto"/>
              <w:left w:val="single" w:sz="4" w:space="0" w:color="auto"/>
              <w:bottom w:val="single" w:sz="4" w:space="0" w:color="auto"/>
              <w:right w:val="single" w:sz="4" w:space="0" w:color="auto"/>
            </w:tcBorders>
            <w:vAlign w:val="center"/>
          </w:tcPr>
          <w:p w14:paraId="503DB7A8" w14:textId="77777777" w:rsidR="000451AF" w:rsidRPr="00B20DA0" w:rsidRDefault="000451AF" w:rsidP="00B20DA0">
            <w:pPr>
              <w:pStyle w:val="TableParagraph"/>
              <w:ind w:left="0" w:right="278"/>
              <w:rPr>
                <w:rFonts w:ascii="Arial" w:hAnsi="Arial" w:cs="Arial"/>
                <w:b/>
                <w:sz w:val="24"/>
                <w:szCs w:val="24"/>
              </w:rPr>
            </w:pPr>
          </w:p>
          <w:p w14:paraId="6ABB8F81" w14:textId="77777777" w:rsidR="000451AF" w:rsidRPr="00B20DA0" w:rsidRDefault="000451AF" w:rsidP="00B20DA0">
            <w:pPr>
              <w:ind w:right="278"/>
              <w:jc w:val="center"/>
              <w:rPr>
                <w:rFonts w:ascii="Arial" w:hAnsi="Arial" w:cs="Arial"/>
                <w:sz w:val="20"/>
                <w:szCs w:val="20"/>
              </w:rPr>
            </w:pPr>
            <w:r w:rsidRPr="00B20DA0">
              <w:rPr>
                <w:rFonts w:ascii="Arial" w:hAnsi="Arial" w:cs="Arial"/>
              </w:rPr>
              <w:t>≥3,3</w:t>
            </w:r>
            <w:r w:rsidRPr="00B20DA0">
              <w:rPr>
                <w:rFonts w:ascii="Arial" w:hAnsi="Arial" w:cs="Arial"/>
                <w:spacing w:val="1"/>
              </w:rPr>
              <w:t xml:space="preserve"> </w:t>
            </w:r>
            <w:r w:rsidRPr="00B20DA0">
              <w:rPr>
                <w:rFonts w:ascii="Arial" w:hAnsi="Arial" w:cs="Arial"/>
                <w:spacing w:val="-2"/>
              </w:rPr>
              <w:t>Вт/м</w:t>
            </w:r>
            <w:r w:rsidRPr="00B20DA0">
              <w:rPr>
                <w:rFonts w:ascii="Arial" w:hAnsi="Arial" w:cs="Arial"/>
                <w:spacing w:val="-2"/>
                <w:position w:val="6"/>
              </w:rPr>
              <w:t>2</w:t>
            </w:r>
          </w:p>
        </w:tc>
        <w:tc>
          <w:tcPr>
            <w:tcW w:w="620" w:type="pct"/>
            <w:tcBorders>
              <w:top w:val="single" w:sz="4" w:space="0" w:color="auto"/>
              <w:left w:val="single" w:sz="4" w:space="0" w:color="auto"/>
              <w:bottom w:val="single" w:sz="4" w:space="0" w:color="auto"/>
              <w:right w:val="single" w:sz="4" w:space="0" w:color="auto"/>
            </w:tcBorders>
            <w:vAlign w:val="center"/>
          </w:tcPr>
          <w:p w14:paraId="387D4226" w14:textId="77777777" w:rsidR="000451AF" w:rsidRPr="00B20DA0" w:rsidRDefault="000451AF" w:rsidP="00B20DA0">
            <w:pPr>
              <w:pStyle w:val="TableParagraph"/>
              <w:ind w:left="0" w:right="278"/>
              <w:rPr>
                <w:rFonts w:ascii="Arial" w:hAnsi="Arial" w:cs="Arial"/>
                <w:b/>
                <w:sz w:val="24"/>
                <w:szCs w:val="24"/>
              </w:rPr>
            </w:pPr>
          </w:p>
          <w:p w14:paraId="385F7011" w14:textId="77777777" w:rsidR="000451AF" w:rsidRPr="00B20DA0" w:rsidRDefault="000451AF" w:rsidP="00B20DA0">
            <w:pPr>
              <w:ind w:right="278"/>
              <w:jc w:val="center"/>
              <w:rPr>
                <w:rFonts w:ascii="Arial" w:hAnsi="Arial" w:cs="Arial"/>
                <w:sz w:val="20"/>
                <w:szCs w:val="20"/>
              </w:rPr>
            </w:pPr>
            <w:r w:rsidRPr="00B20DA0">
              <w:rPr>
                <w:rFonts w:ascii="Arial" w:hAnsi="Arial" w:cs="Arial"/>
              </w:rPr>
              <w:t>254</w:t>
            </w:r>
            <w:r w:rsidRPr="00B20DA0">
              <w:rPr>
                <w:rFonts w:ascii="Arial" w:hAnsi="Arial" w:cs="Arial"/>
                <w:spacing w:val="-5"/>
              </w:rPr>
              <w:t xml:space="preserve"> нм</w:t>
            </w:r>
          </w:p>
        </w:tc>
        <w:tc>
          <w:tcPr>
            <w:tcW w:w="573" w:type="pct"/>
            <w:tcBorders>
              <w:top w:val="single" w:sz="4" w:space="0" w:color="auto"/>
              <w:left w:val="single" w:sz="4" w:space="0" w:color="auto"/>
              <w:bottom w:val="single" w:sz="4" w:space="0" w:color="auto"/>
              <w:right w:val="single" w:sz="4" w:space="0" w:color="auto"/>
            </w:tcBorders>
            <w:vAlign w:val="center"/>
          </w:tcPr>
          <w:p w14:paraId="405B01DC" w14:textId="77777777" w:rsidR="000451AF" w:rsidRPr="00B20DA0" w:rsidRDefault="000451AF" w:rsidP="00B20DA0">
            <w:pPr>
              <w:ind w:right="278"/>
              <w:jc w:val="center"/>
              <w:rPr>
                <w:rFonts w:ascii="Arial" w:hAnsi="Arial" w:cs="Arial"/>
                <w:sz w:val="20"/>
                <w:szCs w:val="20"/>
              </w:rPr>
            </w:pPr>
            <w:r w:rsidRPr="00B20DA0">
              <w:rPr>
                <w:rFonts w:ascii="Arial" w:hAnsi="Arial" w:cs="Arial"/>
                <w:spacing w:val="-6"/>
              </w:rPr>
              <w:t xml:space="preserve">Не </w:t>
            </w:r>
            <w:r w:rsidRPr="00B20DA0">
              <w:rPr>
                <w:rFonts w:ascii="Arial" w:hAnsi="Arial" w:cs="Arial"/>
                <w:spacing w:val="-4"/>
              </w:rPr>
              <w:t>применимо</w:t>
            </w:r>
          </w:p>
        </w:tc>
        <w:tc>
          <w:tcPr>
            <w:tcW w:w="572" w:type="pct"/>
            <w:tcBorders>
              <w:top w:val="single" w:sz="4" w:space="0" w:color="auto"/>
              <w:left w:val="single" w:sz="4" w:space="0" w:color="auto"/>
              <w:bottom w:val="single" w:sz="4" w:space="0" w:color="auto"/>
              <w:right w:val="single" w:sz="4" w:space="0" w:color="auto"/>
            </w:tcBorders>
            <w:vAlign w:val="center"/>
          </w:tcPr>
          <w:p w14:paraId="7E632BE9" w14:textId="77777777" w:rsidR="000451AF" w:rsidRPr="00B20DA0" w:rsidRDefault="000451AF" w:rsidP="00B20DA0">
            <w:pPr>
              <w:ind w:right="278"/>
              <w:jc w:val="center"/>
              <w:rPr>
                <w:rFonts w:ascii="Arial" w:hAnsi="Arial" w:cs="Arial"/>
                <w:sz w:val="20"/>
                <w:szCs w:val="20"/>
              </w:rPr>
            </w:pPr>
            <w:r w:rsidRPr="00B20DA0">
              <w:rPr>
                <w:rFonts w:ascii="Arial" w:hAnsi="Arial" w:cs="Arial"/>
              </w:rPr>
              <w:t>(120 ±</w:t>
            </w:r>
            <w:r w:rsidRPr="00B20DA0">
              <w:rPr>
                <w:rFonts w:ascii="Arial" w:hAnsi="Arial" w:cs="Arial"/>
                <w:spacing w:val="-8"/>
              </w:rPr>
              <w:t xml:space="preserve"> </w:t>
            </w:r>
            <w:r w:rsidRPr="00B20DA0">
              <w:rPr>
                <w:rFonts w:ascii="Arial" w:hAnsi="Arial" w:cs="Arial"/>
              </w:rPr>
              <w:t>5)</w:t>
            </w:r>
            <w:r w:rsidRPr="00B20DA0">
              <w:rPr>
                <w:rFonts w:ascii="Arial" w:hAnsi="Arial" w:cs="Arial"/>
                <w:spacing w:val="2"/>
              </w:rPr>
              <w:t xml:space="preserve"> </w:t>
            </w:r>
            <w:r w:rsidRPr="00B20DA0">
              <w:rPr>
                <w:rFonts w:ascii="Arial" w:hAnsi="Arial" w:cs="Arial"/>
                <w:spacing w:val="-5"/>
              </w:rPr>
              <w:t>мин</w:t>
            </w:r>
          </w:p>
        </w:tc>
        <w:tc>
          <w:tcPr>
            <w:tcW w:w="859" w:type="pct"/>
            <w:tcBorders>
              <w:top w:val="single" w:sz="4" w:space="0" w:color="auto"/>
              <w:left w:val="single" w:sz="4" w:space="0" w:color="auto"/>
              <w:bottom w:val="single" w:sz="4" w:space="0" w:color="auto"/>
              <w:right w:val="single" w:sz="4" w:space="0" w:color="auto"/>
            </w:tcBorders>
            <w:vAlign w:val="center"/>
          </w:tcPr>
          <w:p w14:paraId="3D98856D" w14:textId="77777777" w:rsidR="000451AF" w:rsidRPr="00B20DA0" w:rsidRDefault="000451AF" w:rsidP="00B20DA0">
            <w:pPr>
              <w:ind w:right="278"/>
              <w:jc w:val="center"/>
              <w:rPr>
                <w:rFonts w:ascii="Arial" w:hAnsi="Arial" w:cs="Arial"/>
                <w:sz w:val="20"/>
                <w:szCs w:val="20"/>
              </w:rPr>
            </w:pPr>
            <w:r w:rsidRPr="00B20DA0">
              <w:rPr>
                <w:rFonts w:ascii="Arial" w:hAnsi="Arial" w:cs="Arial"/>
              </w:rPr>
              <w:t>Соответствует</w:t>
            </w:r>
          </w:p>
        </w:tc>
        <w:tc>
          <w:tcPr>
            <w:tcW w:w="1067" w:type="pct"/>
            <w:tcBorders>
              <w:top w:val="single" w:sz="4" w:space="0" w:color="auto"/>
              <w:left w:val="single" w:sz="4" w:space="0" w:color="auto"/>
              <w:bottom w:val="single" w:sz="4" w:space="0" w:color="auto"/>
              <w:right w:val="single" w:sz="4" w:space="0" w:color="auto"/>
            </w:tcBorders>
            <w:vAlign w:val="center"/>
          </w:tcPr>
          <w:p w14:paraId="1F438323" w14:textId="77777777" w:rsidR="000451AF" w:rsidRPr="00B20DA0" w:rsidRDefault="000451AF" w:rsidP="00B20DA0">
            <w:pPr>
              <w:pStyle w:val="TableParagraph"/>
              <w:tabs>
                <w:tab w:val="left" w:pos="2015"/>
              </w:tabs>
              <w:ind w:left="0" w:right="278"/>
              <w:rPr>
                <w:rFonts w:ascii="Arial" w:hAnsi="Arial" w:cs="Arial"/>
                <w:sz w:val="20"/>
                <w:szCs w:val="20"/>
              </w:rPr>
            </w:pPr>
            <w:r w:rsidRPr="00B20DA0">
              <w:rPr>
                <w:rFonts w:ascii="Arial" w:hAnsi="Arial" w:cs="Arial"/>
                <w:spacing w:val="-2"/>
                <w:sz w:val="24"/>
                <w:szCs w:val="24"/>
              </w:rPr>
              <w:t>Не соответствует</w:t>
            </w:r>
          </w:p>
        </w:tc>
      </w:tr>
      <w:tr w:rsidR="000451AF" w:rsidRPr="00B20DA0" w14:paraId="630579FE" w14:textId="77777777" w:rsidTr="00B20DA0">
        <w:trPr>
          <w:jc w:val="center"/>
        </w:trPr>
        <w:tc>
          <w:tcPr>
            <w:tcW w:w="684" w:type="pct"/>
            <w:tcBorders>
              <w:left w:val="single" w:sz="4" w:space="0" w:color="auto"/>
              <w:bottom w:val="single" w:sz="4" w:space="0" w:color="auto"/>
              <w:right w:val="single" w:sz="4" w:space="0" w:color="auto"/>
            </w:tcBorders>
            <w:vAlign w:val="center"/>
          </w:tcPr>
          <w:p w14:paraId="3D1DF8E0" w14:textId="77777777" w:rsidR="000451AF" w:rsidRPr="00B20DA0" w:rsidRDefault="000451AF" w:rsidP="00B20DA0">
            <w:pPr>
              <w:ind w:right="278"/>
              <w:rPr>
                <w:rFonts w:ascii="Arial" w:hAnsi="Arial" w:cs="Arial"/>
                <w:sz w:val="20"/>
                <w:szCs w:val="20"/>
              </w:rPr>
            </w:pPr>
            <w:r w:rsidRPr="00B20DA0">
              <w:rPr>
                <w:rFonts w:ascii="Arial" w:hAnsi="Arial" w:cs="Arial"/>
                <w:b/>
                <w:spacing w:val="-2"/>
              </w:rPr>
              <w:t>Ионизирующее излучение</w:t>
            </w:r>
          </w:p>
        </w:tc>
        <w:tc>
          <w:tcPr>
            <w:tcW w:w="625" w:type="pct"/>
            <w:tcBorders>
              <w:top w:val="single" w:sz="4" w:space="0" w:color="auto"/>
              <w:left w:val="single" w:sz="4" w:space="0" w:color="auto"/>
              <w:bottom w:val="single" w:sz="4" w:space="0" w:color="auto"/>
              <w:right w:val="single" w:sz="4" w:space="0" w:color="auto"/>
            </w:tcBorders>
            <w:vAlign w:val="center"/>
          </w:tcPr>
          <w:p w14:paraId="41E1852A" w14:textId="77777777" w:rsidR="000451AF" w:rsidRPr="00B20DA0" w:rsidRDefault="000451AF" w:rsidP="00B20DA0">
            <w:pPr>
              <w:ind w:right="278"/>
              <w:jc w:val="center"/>
              <w:rPr>
                <w:rFonts w:ascii="Arial" w:hAnsi="Arial" w:cs="Arial"/>
                <w:spacing w:val="-10"/>
                <w:sz w:val="20"/>
                <w:szCs w:val="20"/>
              </w:rPr>
            </w:pPr>
            <w:r w:rsidRPr="00B20DA0">
              <w:rPr>
                <w:rFonts w:ascii="Arial" w:hAnsi="Arial" w:cs="Arial"/>
                <w:spacing w:val="-6"/>
              </w:rPr>
              <w:t xml:space="preserve">Не </w:t>
            </w:r>
            <w:r w:rsidRPr="00B20DA0">
              <w:rPr>
                <w:rFonts w:ascii="Arial" w:hAnsi="Arial" w:cs="Arial"/>
                <w:spacing w:val="-4"/>
              </w:rPr>
              <w:t>применимо</w:t>
            </w:r>
          </w:p>
        </w:tc>
        <w:tc>
          <w:tcPr>
            <w:tcW w:w="620" w:type="pct"/>
            <w:tcBorders>
              <w:top w:val="single" w:sz="4" w:space="0" w:color="auto"/>
              <w:left w:val="single" w:sz="4" w:space="0" w:color="auto"/>
              <w:bottom w:val="single" w:sz="4" w:space="0" w:color="auto"/>
              <w:right w:val="single" w:sz="4" w:space="0" w:color="auto"/>
            </w:tcBorders>
            <w:vAlign w:val="center"/>
          </w:tcPr>
          <w:p w14:paraId="03BE634B" w14:textId="77777777" w:rsidR="000451AF" w:rsidRPr="00B20DA0" w:rsidRDefault="000451AF" w:rsidP="00B20DA0">
            <w:pPr>
              <w:ind w:right="278"/>
              <w:rPr>
                <w:rFonts w:ascii="Arial" w:hAnsi="Arial" w:cs="Arial"/>
                <w:sz w:val="20"/>
                <w:szCs w:val="20"/>
              </w:rPr>
            </w:pPr>
            <w:r w:rsidRPr="00B20DA0">
              <w:rPr>
                <w:rFonts w:ascii="Arial" w:hAnsi="Arial" w:cs="Arial"/>
                <w:spacing w:val="-6"/>
              </w:rPr>
              <w:t xml:space="preserve">Не </w:t>
            </w:r>
            <w:r w:rsidRPr="00B20DA0">
              <w:rPr>
                <w:rFonts w:ascii="Arial" w:hAnsi="Arial" w:cs="Arial"/>
                <w:spacing w:val="-4"/>
              </w:rPr>
              <w:t>применимо</w:t>
            </w:r>
          </w:p>
        </w:tc>
        <w:tc>
          <w:tcPr>
            <w:tcW w:w="573" w:type="pct"/>
            <w:tcBorders>
              <w:left w:val="single" w:sz="4" w:space="0" w:color="auto"/>
              <w:bottom w:val="single" w:sz="4" w:space="0" w:color="auto"/>
              <w:right w:val="single" w:sz="4" w:space="0" w:color="auto"/>
            </w:tcBorders>
            <w:vAlign w:val="center"/>
          </w:tcPr>
          <w:p w14:paraId="39F3EF37" w14:textId="77777777" w:rsidR="000451AF" w:rsidRPr="00B20DA0" w:rsidRDefault="000451AF" w:rsidP="00B20DA0">
            <w:pPr>
              <w:pStyle w:val="TableParagraph"/>
              <w:ind w:left="0" w:right="278"/>
              <w:rPr>
                <w:rFonts w:ascii="Arial" w:hAnsi="Arial" w:cs="Arial"/>
                <w:b/>
                <w:sz w:val="24"/>
                <w:szCs w:val="24"/>
              </w:rPr>
            </w:pPr>
          </w:p>
          <w:p w14:paraId="5E2CE8F2" w14:textId="77777777" w:rsidR="000451AF" w:rsidRPr="00B20DA0" w:rsidRDefault="000451AF" w:rsidP="00B20DA0">
            <w:pPr>
              <w:ind w:right="278"/>
              <w:jc w:val="center"/>
              <w:rPr>
                <w:rFonts w:ascii="Arial" w:hAnsi="Arial" w:cs="Arial"/>
                <w:sz w:val="20"/>
                <w:szCs w:val="20"/>
              </w:rPr>
            </w:pPr>
            <w:r w:rsidRPr="00B20DA0">
              <w:rPr>
                <w:rFonts w:ascii="Arial" w:hAnsi="Arial" w:cs="Arial"/>
              </w:rPr>
              <w:t>(1 ±</w:t>
            </w:r>
            <w:r w:rsidRPr="00B20DA0">
              <w:rPr>
                <w:rFonts w:ascii="Arial" w:hAnsi="Arial" w:cs="Arial"/>
                <w:spacing w:val="-9"/>
              </w:rPr>
              <w:t xml:space="preserve"> </w:t>
            </w:r>
            <w:r w:rsidRPr="00B20DA0">
              <w:rPr>
                <w:rFonts w:ascii="Arial" w:hAnsi="Arial" w:cs="Arial"/>
              </w:rPr>
              <w:t>0,1)</w:t>
            </w:r>
            <w:r w:rsidRPr="00B20DA0">
              <w:rPr>
                <w:rFonts w:ascii="Arial" w:hAnsi="Arial" w:cs="Arial"/>
                <w:spacing w:val="-3"/>
              </w:rPr>
              <w:t xml:space="preserve"> </w:t>
            </w:r>
            <w:r w:rsidRPr="00B20DA0">
              <w:rPr>
                <w:rFonts w:ascii="Arial" w:hAnsi="Arial" w:cs="Arial"/>
                <w:spacing w:val="-5"/>
              </w:rPr>
              <w:t>кГр</w:t>
            </w:r>
          </w:p>
        </w:tc>
        <w:tc>
          <w:tcPr>
            <w:tcW w:w="572" w:type="pct"/>
            <w:tcBorders>
              <w:left w:val="single" w:sz="4" w:space="0" w:color="auto"/>
              <w:bottom w:val="single" w:sz="4" w:space="0" w:color="auto"/>
              <w:right w:val="single" w:sz="4" w:space="0" w:color="auto"/>
            </w:tcBorders>
            <w:vAlign w:val="center"/>
          </w:tcPr>
          <w:p w14:paraId="7BF16F31" w14:textId="77777777" w:rsidR="000451AF" w:rsidRPr="00B20DA0" w:rsidRDefault="000451AF" w:rsidP="00B20DA0">
            <w:pPr>
              <w:ind w:right="278"/>
              <w:rPr>
                <w:rFonts w:ascii="Arial" w:hAnsi="Arial" w:cs="Arial"/>
                <w:spacing w:val="-5"/>
                <w:sz w:val="20"/>
                <w:szCs w:val="20"/>
              </w:rPr>
            </w:pPr>
            <w:r w:rsidRPr="00B20DA0">
              <w:rPr>
                <w:rFonts w:ascii="Arial" w:hAnsi="Arial" w:cs="Arial"/>
                <w:spacing w:val="-6"/>
              </w:rPr>
              <w:t xml:space="preserve">Не </w:t>
            </w:r>
            <w:r w:rsidRPr="00B20DA0">
              <w:rPr>
                <w:rFonts w:ascii="Arial" w:hAnsi="Arial" w:cs="Arial"/>
                <w:spacing w:val="-4"/>
              </w:rPr>
              <w:t>применимо</w:t>
            </w:r>
          </w:p>
        </w:tc>
        <w:tc>
          <w:tcPr>
            <w:tcW w:w="859" w:type="pct"/>
            <w:tcBorders>
              <w:left w:val="single" w:sz="4" w:space="0" w:color="auto"/>
              <w:bottom w:val="single" w:sz="4" w:space="0" w:color="auto"/>
              <w:right w:val="single" w:sz="4" w:space="0" w:color="auto"/>
            </w:tcBorders>
            <w:vAlign w:val="center"/>
          </w:tcPr>
          <w:p w14:paraId="78439E7D" w14:textId="77777777" w:rsidR="000451AF" w:rsidRPr="00B20DA0" w:rsidRDefault="000451AF" w:rsidP="00B20DA0">
            <w:pPr>
              <w:pStyle w:val="TableParagraph"/>
              <w:ind w:left="0" w:right="278"/>
              <w:rPr>
                <w:rFonts w:ascii="Arial" w:hAnsi="Arial" w:cs="Arial"/>
                <w:sz w:val="20"/>
                <w:szCs w:val="20"/>
              </w:rPr>
            </w:pPr>
            <w:r w:rsidRPr="00B20DA0">
              <w:rPr>
                <w:rFonts w:ascii="Arial" w:hAnsi="Arial" w:cs="Arial"/>
                <w:sz w:val="24"/>
                <w:szCs w:val="24"/>
              </w:rPr>
              <w:t>Соответ-ствует</w:t>
            </w:r>
          </w:p>
        </w:tc>
        <w:tc>
          <w:tcPr>
            <w:tcW w:w="1067" w:type="pct"/>
            <w:tcBorders>
              <w:left w:val="single" w:sz="4" w:space="0" w:color="auto"/>
              <w:bottom w:val="single" w:sz="4" w:space="0" w:color="auto"/>
              <w:right w:val="single" w:sz="4" w:space="0" w:color="auto"/>
            </w:tcBorders>
            <w:vAlign w:val="center"/>
          </w:tcPr>
          <w:p w14:paraId="55240CA2" w14:textId="77777777" w:rsidR="000451AF" w:rsidRPr="00B20DA0" w:rsidRDefault="000451AF" w:rsidP="00B20DA0">
            <w:pPr>
              <w:pStyle w:val="TableParagraph"/>
              <w:tabs>
                <w:tab w:val="left" w:pos="2015"/>
              </w:tabs>
              <w:ind w:left="0" w:right="278"/>
              <w:rPr>
                <w:rFonts w:ascii="Arial" w:hAnsi="Arial" w:cs="Arial"/>
                <w:sz w:val="20"/>
                <w:szCs w:val="20"/>
              </w:rPr>
            </w:pPr>
            <w:r w:rsidRPr="00B20DA0">
              <w:rPr>
                <w:rFonts w:ascii="Arial" w:hAnsi="Arial" w:cs="Arial"/>
                <w:spacing w:val="-2"/>
                <w:sz w:val="24"/>
                <w:szCs w:val="24"/>
              </w:rPr>
              <w:t>Не соответствует</w:t>
            </w:r>
          </w:p>
        </w:tc>
      </w:tr>
      <w:tr w:rsidR="000451AF" w:rsidRPr="00B20DA0" w14:paraId="312C3705" w14:textId="77777777" w:rsidTr="00B20DA0">
        <w:trPr>
          <w:jc w:val="center"/>
        </w:trPr>
        <w:tc>
          <w:tcPr>
            <w:tcW w:w="684" w:type="pct"/>
            <w:tcBorders>
              <w:left w:val="single" w:sz="4" w:space="0" w:color="auto"/>
              <w:right w:val="single" w:sz="4" w:space="0" w:color="auto"/>
            </w:tcBorders>
            <w:vAlign w:val="center"/>
          </w:tcPr>
          <w:p w14:paraId="6425E8A0" w14:textId="77777777" w:rsidR="000451AF" w:rsidRPr="00B20DA0" w:rsidRDefault="000451AF" w:rsidP="00B20DA0">
            <w:pPr>
              <w:ind w:right="278"/>
              <w:rPr>
                <w:rFonts w:ascii="Arial" w:hAnsi="Arial" w:cs="Arial"/>
                <w:sz w:val="20"/>
                <w:szCs w:val="20"/>
              </w:rPr>
            </w:pPr>
            <w:r w:rsidRPr="00B20DA0">
              <w:rPr>
                <w:rFonts w:ascii="Arial" w:hAnsi="Arial" w:cs="Arial"/>
                <w:b/>
                <w:spacing w:val="-2"/>
              </w:rPr>
              <w:t>Ионизирующее излучение</w:t>
            </w:r>
          </w:p>
        </w:tc>
        <w:tc>
          <w:tcPr>
            <w:tcW w:w="625" w:type="pct"/>
            <w:tcBorders>
              <w:top w:val="single" w:sz="4" w:space="0" w:color="auto"/>
              <w:left w:val="single" w:sz="4" w:space="0" w:color="auto"/>
              <w:bottom w:val="single" w:sz="4" w:space="0" w:color="auto"/>
              <w:right w:val="single" w:sz="4" w:space="0" w:color="auto"/>
            </w:tcBorders>
            <w:vAlign w:val="center"/>
          </w:tcPr>
          <w:p w14:paraId="1D5A3CC9" w14:textId="77777777" w:rsidR="000451AF" w:rsidRPr="00B20DA0" w:rsidRDefault="000451AF" w:rsidP="00B20DA0">
            <w:pPr>
              <w:ind w:right="278"/>
              <w:jc w:val="center"/>
              <w:rPr>
                <w:rFonts w:ascii="Arial" w:hAnsi="Arial" w:cs="Arial"/>
                <w:spacing w:val="-10"/>
                <w:sz w:val="20"/>
                <w:szCs w:val="20"/>
              </w:rPr>
            </w:pPr>
            <w:r w:rsidRPr="00B20DA0">
              <w:rPr>
                <w:rFonts w:ascii="Arial" w:hAnsi="Arial" w:cs="Arial"/>
                <w:spacing w:val="-6"/>
              </w:rPr>
              <w:t xml:space="preserve">Не </w:t>
            </w:r>
            <w:r w:rsidRPr="00B20DA0">
              <w:rPr>
                <w:rFonts w:ascii="Arial" w:hAnsi="Arial" w:cs="Arial"/>
                <w:spacing w:val="-4"/>
              </w:rPr>
              <w:t>применимо</w:t>
            </w:r>
          </w:p>
        </w:tc>
        <w:tc>
          <w:tcPr>
            <w:tcW w:w="620" w:type="pct"/>
            <w:tcBorders>
              <w:top w:val="single" w:sz="4" w:space="0" w:color="auto"/>
              <w:left w:val="single" w:sz="4" w:space="0" w:color="auto"/>
              <w:bottom w:val="single" w:sz="4" w:space="0" w:color="auto"/>
              <w:right w:val="single" w:sz="4" w:space="0" w:color="auto"/>
            </w:tcBorders>
            <w:vAlign w:val="center"/>
          </w:tcPr>
          <w:p w14:paraId="29DAABC2" w14:textId="77777777" w:rsidR="000451AF" w:rsidRPr="00B20DA0" w:rsidRDefault="000451AF" w:rsidP="00B20DA0">
            <w:pPr>
              <w:ind w:right="278"/>
              <w:rPr>
                <w:rFonts w:ascii="Arial" w:hAnsi="Arial" w:cs="Arial"/>
                <w:sz w:val="20"/>
                <w:szCs w:val="20"/>
              </w:rPr>
            </w:pPr>
            <w:r w:rsidRPr="00B20DA0">
              <w:rPr>
                <w:rFonts w:ascii="Arial" w:hAnsi="Arial" w:cs="Arial"/>
                <w:spacing w:val="-6"/>
              </w:rPr>
              <w:t xml:space="preserve">Не </w:t>
            </w:r>
            <w:r w:rsidRPr="00B20DA0">
              <w:rPr>
                <w:rFonts w:ascii="Arial" w:hAnsi="Arial" w:cs="Arial"/>
                <w:spacing w:val="-4"/>
              </w:rPr>
              <w:t>применимо</w:t>
            </w:r>
          </w:p>
        </w:tc>
        <w:tc>
          <w:tcPr>
            <w:tcW w:w="573" w:type="pct"/>
            <w:tcBorders>
              <w:left w:val="single" w:sz="4" w:space="0" w:color="auto"/>
              <w:right w:val="single" w:sz="4" w:space="0" w:color="auto"/>
            </w:tcBorders>
            <w:vAlign w:val="center"/>
          </w:tcPr>
          <w:p w14:paraId="44FC08EB" w14:textId="77777777" w:rsidR="000451AF" w:rsidRPr="00B20DA0" w:rsidRDefault="000451AF" w:rsidP="00B20DA0">
            <w:pPr>
              <w:ind w:right="278"/>
              <w:rPr>
                <w:rFonts w:ascii="Arial" w:hAnsi="Arial" w:cs="Arial"/>
                <w:sz w:val="20"/>
                <w:szCs w:val="20"/>
              </w:rPr>
            </w:pPr>
            <w:r w:rsidRPr="00B20DA0">
              <w:rPr>
                <w:rFonts w:ascii="Arial" w:hAnsi="Arial" w:cs="Arial"/>
              </w:rPr>
              <w:t>(10</w:t>
            </w:r>
            <w:r w:rsidRPr="00B20DA0">
              <w:rPr>
                <w:rFonts w:ascii="Arial" w:hAnsi="Arial" w:cs="Arial"/>
                <w:spacing w:val="-6"/>
              </w:rPr>
              <w:t xml:space="preserve"> </w:t>
            </w:r>
            <w:r w:rsidRPr="00B20DA0">
              <w:rPr>
                <w:rFonts w:ascii="Arial" w:hAnsi="Arial" w:cs="Arial"/>
              </w:rPr>
              <w:t>±</w:t>
            </w:r>
            <w:r w:rsidRPr="00B20DA0">
              <w:rPr>
                <w:rFonts w:ascii="Arial" w:hAnsi="Arial" w:cs="Arial"/>
                <w:spacing w:val="-10"/>
              </w:rPr>
              <w:t xml:space="preserve"> 1) </w:t>
            </w:r>
            <w:r w:rsidRPr="00B20DA0">
              <w:rPr>
                <w:rFonts w:ascii="Arial" w:hAnsi="Arial" w:cs="Arial"/>
                <w:spacing w:val="-5"/>
              </w:rPr>
              <w:t>кГр</w:t>
            </w:r>
          </w:p>
        </w:tc>
        <w:tc>
          <w:tcPr>
            <w:tcW w:w="572" w:type="pct"/>
            <w:tcBorders>
              <w:left w:val="single" w:sz="4" w:space="0" w:color="auto"/>
              <w:right w:val="single" w:sz="4" w:space="0" w:color="auto"/>
            </w:tcBorders>
            <w:vAlign w:val="center"/>
          </w:tcPr>
          <w:p w14:paraId="13EEF83D" w14:textId="77777777" w:rsidR="000451AF" w:rsidRPr="00B20DA0" w:rsidRDefault="000451AF" w:rsidP="00B20DA0">
            <w:pPr>
              <w:ind w:right="278"/>
              <w:rPr>
                <w:rFonts w:ascii="Arial" w:hAnsi="Arial" w:cs="Arial"/>
                <w:spacing w:val="-5"/>
                <w:sz w:val="20"/>
                <w:szCs w:val="20"/>
              </w:rPr>
            </w:pPr>
            <w:r w:rsidRPr="00B20DA0">
              <w:rPr>
                <w:rFonts w:ascii="Arial" w:hAnsi="Arial" w:cs="Arial"/>
                <w:spacing w:val="-6"/>
              </w:rPr>
              <w:t xml:space="preserve">Не </w:t>
            </w:r>
            <w:r w:rsidRPr="00B20DA0">
              <w:rPr>
                <w:rFonts w:ascii="Arial" w:hAnsi="Arial" w:cs="Arial"/>
                <w:spacing w:val="-4"/>
              </w:rPr>
              <w:t>применимо</w:t>
            </w:r>
          </w:p>
        </w:tc>
        <w:tc>
          <w:tcPr>
            <w:tcW w:w="859" w:type="pct"/>
            <w:tcBorders>
              <w:left w:val="single" w:sz="4" w:space="0" w:color="auto"/>
              <w:right w:val="single" w:sz="4" w:space="0" w:color="auto"/>
            </w:tcBorders>
            <w:vAlign w:val="center"/>
          </w:tcPr>
          <w:p w14:paraId="51B5FFF8" w14:textId="77777777" w:rsidR="000451AF" w:rsidRPr="00B20DA0" w:rsidRDefault="000451AF" w:rsidP="00B20DA0">
            <w:pPr>
              <w:pStyle w:val="TableParagraph"/>
              <w:ind w:left="0" w:right="278"/>
              <w:rPr>
                <w:rFonts w:ascii="Arial" w:hAnsi="Arial" w:cs="Arial"/>
                <w:sz w:val="20"/>
                <w:szCs w:val="20"/>
              </w:rPr>
            </w:pPr>
            <w:r w:rsidRPr="00B20DA0">
              <w:rPr>
                <w:rFonts w:ascii="Arial" w:hAnsi="Arial" w:cs="Arial"/>
                <w:spacing w:val="-2"/>
                <w:sz w:val="24"/>
                <w:szCs w:val="24"/>
              </w:rPr>
              <w:t>Не соответст-вует</w:t>
            </w:r>
          </w:p>
        </w:tc>
        <w:tc>
          <w:tcPr>
            <w:tcW w:w="1067" w:type="pct"/>
            <w:tcBorders>
              <w:left w:val="single" w:sz="4" w:space="0" w:color="auto"/>
              <w:right w:val="single" w:sz="4" w:space="0" w:color="auto"/>
            </w:tcBorders>
            <w:vAlign w:val="center"/>
          </w:tcPr>
          <w:p w14:paraId="4E29B5B1" w14:textId="77777777" w:rsidR="000451AF" w:rsidRPr="00B20DA0" w:rsidRDefault="000451AF" w:rsidP="00B20DA0">
            <w:pPr>
              <w:pStyle w:val="TableParagraph"/>
              <w:tabs>
                <w:tab w:val="left" w:pos="2015"/>
              </w:tabs>
              <w:ind w:left="0" w:right="278"/>
              <w:rPr>
                <w:rFonts w:ascii="Arial" w:hAnsi="Arial" w:cs="Arial"/>
                <w:sz w:val="20"/>
                <w:szCs w:val="20"/>
              </w:rPr>
            </w:pPr>
            <w:r w:rsidRPr="00B20DA0">
              <w:rPr>
                <w:rFonts w:ascii="Arial" w:hAnsi="Arial" w:cs="Arial"/>
                <w:sz w:val="24"/>
                <w:szCs w:val="24"/>
              </w:rPr>
              <w:t>Соответствует</w:t>
            </w:r>
          </w:p>
        </w:tc>
      </w:tr>
      <w:tr w:rsidR="000451AF" w:rsidRPr="00B20DA0" w14:paraId="3C1EEE37" w14:textId="77777777" w:rsidTr="00B20DA0">
        <w:trPr>
          <w:jc w:val="center"/>
        </w:trPr>
        <w:tc>
          <w:tcPr>
            <w:tcW w:w="5000" w:type="pct"/>
            <w:gridSpan w:val="7"/>
            <w:tcBorders>
              <w:left w:val="single" w:sz="4" w:space="0" w:color="auto"/>
              <w:bottom w:val="single" w:sz="4" w:space="0" w:color="auto"/>
              <w:right w:val="single" w:sz="4" w:space="0" w:color="auto"/>
            </w:tcBorders>
          </w:tcPr>
          <w:p w14:paraId="08478DFE" w14:textId="77777777" w:rsidR="000451AF" w:rsidRPr="00B20DA0" w:rsidRDefault="000451AF" w:rsidP="00B20DA0">
            <w:pPr>
              <w:pStyle w:val="TableParagraph"/>
              <w:tabs>
                <w:tab w:val="left" w:pos="2015"/>
              </w:tabs>
              <w:spacing w:line="276" w:lineRule="auto"/>
              <w:ind w:left="0" w:right="278"/>
              <w:jc w:val="left"/>
              <w:rPr>
                <w:rFonts w:ascii="Arial" w:hAnsi="Arial" w:cs="Arial"/>
              </w:rPr>
            </w:pPr>
            <w:r w:rsidRPr="00B20DA0">
              <w:rPr>
                <w:rFonts w:ascii="Arial" w:hAnsi="Arial" w:cs="Arial"/>
              </w:rPr>
              <w:t>Примечание: Испытание при ультрафиолетовом излучении предусмотрено для того, чтобы убедиться, что индикатор не реагирует на неионизирующее излучение, например, на случайное воздействие солнечного света. Ртутная лампа обеспечивает необходимую максимальную длину волны.</w:t>
            </w:r>
          </w:p>
        </w:tc>
      </w:tr>
    </w:tbl>
    <w:p w14:paraId="09A57C84" w14:textId="77777777" w:rsidR="000451AF" w:rsidRDefault="000451AF" w:rsidP="00EE0461">
      <w:pPr>
        <w:pStyle w:val="ConsPlusNormal"/>
        <w:spacing w:line="360" w:lineRule="auto"/>
        <w:ind w:firstLine="709"/>
        <w:jc w:val="both"/>
        <w:rPr>
          <w:color w:val="000000"/>
          <w:sz w:val="24"/>
          <w:szCs w:val="24"/>
        </w:rPr>
      </w:pPr>
    </w:p>
    <w:p w14:paraId="2CA680D6" w14:textId="77777777" w:rsidR="000451AF" w:rsidRPr="000451AF" w:rsidRDefault="000451AF" w:rsidP="000451AF">
      <w:pPr>
        <w:pStyle w:val="ConsPlusNormal"/>
        <w:spacing w:line="360" w:lineRule="auto"/>
        <w:ind w:firstLine="709"/>
        <w:jc w:val="both"/>
        <w:rPr>
          <w:b/>
          <w:bCs/>
          <w:color w:val="000000"/>
          <w:sz w:val="24"/>
          <w:szCs w:val="24"/>
        </w:rPr>
      </w:pPr>
      <w:r w:rsidRPr="000451AF">
        <w:rPr>
          <w:b/>
          <w:bCs/>
          <w:color w:val="000000"/>
          <w:sz w:val="24"/>
          <w:szCs w:val="24"/>
        </w:rPr>
        <w:t>8.6</w:t>
      </w:r>
      <w:r w:rsidRPr="000451AF">
        <w:rPr>
          <w:b/>
          <w:bCs/>
          <w:color w:val="000000"/>
          <w:sz w:val="24"/>
          <w:szCs w:val="24"/>
        </w:rPr>
        <w:tab/>
        <w:t>Индикаторы процесса для пароформальдегидной стерилизации</w:t>
      </w:r>
    </w:p>
    <w:p w14:paraId="0AA96404" w14:textId="77777777" w:rsidR="000451AF" w:rsidRPr="000451AF" w:rsidRDefault="000451AF" w:rsidP="000451AF">
      <w:pPr>
        <w:pStyle w:val="ConsPlusNormal"/>
        <w:spacing w:line="360" w:lineRule="auto"/>
        <w:ind w:firstLine="709"/>
        <w:jc w:val="both"/>
        <w:rPr>
          <w:color w:val="000000"/>
          <w:sz w:val="24"/>
          <w:szCs w:val="24"/>
        </w:rPr>
      </w:pPr>
      <w:r w:rsidRPr="000451AF">
        <w:rPr>
          <w:color w:val="000000"/>
          <w:sz w:val="24"/>
          <w:szCs w:val="24"/>
        </w:rPr>
        <w:t>8.6.1 После воздействия условий испытания индикаторы процесса должны реагировать так, как указано в Таблице 6.</w:t>
      </w:r>
    </w:p>
    <w:p w14:paraId="1F6EB1DD" w14:textId="77777777" w:rsidR="000451AF" w:rsidRPr="000451AF" w:rsidRDefault="000451AF" w:rsidP="000451AF">
      <w:pPr>
        <w:pStyle w:val="ConsPlusNormal"/>
        <w:spacing w:line="360" w:lineRule="auto"/>
        <w:ind w:firstLine="709"/>
        <w:jc w:val="both"/>
        <w:rPr>
          <w:color w:val="000000"/>
          <w:sz w:val="24"/>
          <w:szCs w:val="24"/>
        </w:rPr>
      </w:pPr>
      <w:r w:rsidRPr="000451AF">
        <w:rPr>
          <w:color w:val="000000"/>
          <w:sz w:val="24"/>
          <w:szCs w:val="24"/>
        </w:rPr>
        <w:t>Испытание без формальдегида необходимо проводить в отсутствие этого газа. Если изменение цвета индикатора происходит при кажущемся отсутствии фор-мальдегида, необходимо доказать, действительно ли он отсутствует.</w:t>
      </w:r>
    </w:p>
    <w:p w14:paraId="74AA3EE7" w14:textId="77777777" w:rsidR="000451AF" w:rsidRDefault="000451AF" w:rsidP="000451AF">
      <w:pPr>
        <w:pStyle w:val="ConsPlusNormal"/>
        <w:spacing w:line="360" w:lineRule="auto"/>
        <w:ind w:firstLine="709"/>
        <w:jc w:val="both"/>
        <w:rPr>
          <w:color w:val="000000"/>
          <w:sz w:val="24"/>
          <w:szCs w:val="24"/>
        </w:rPr>
      </w:pPr>
      <w:r w:rsidRPr="000451AF">
        <w:rPr>
          <w:color w:val="000000"/>
          <w:sz w:val="24"/>
          <w:szCs w:val="24"/>
        </w:rPr>
        <w:t>Таблица 6 — Условия испытания и требования к изменению индикаторов процесса (Тип (Класс) 1) для</w:t>
      </w:r>
      <w:r>
        <w:rPr>
          <w:color w:val="000000"/>
          <w:sz w:val="24"/>
          <w:szCs w:val="24"/>
        </w:rPr>
        <w:t xml:space="preserve"> </w:t>
      </w:r>
      <w:r w:rsidRPr="000451AF">
        <w:rPr>
          <w:color w:val="000000"/>
          <w:sz w:val="24"/>
          <w:szCs w:val="24"/>
          <w:bdr w:val="single" w:sz="4" w:space="0" w:color="auto"/>
        </w:rPr>
        <w:t>ФОРМ</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6"/>
        <w:gridCol w:w="1276"/>
        <w:gridCol w:w="1559"/>
        <w:gridCol w:w="1417"/>
        <w:gridCol w:w="1845"/>
        <w:gridCol w:w="2114"/>
      </w:tblGrid>
      <w:tr w:rsidR="000451AF" w:rsidRPr="00B20DA0" w14:paraId="39CA4044" w14:textId="77777777" w:rsidTr="00B20DA0">
        <w:trPr>
          <w:trHeight w:val="954"/>
          <w:jc w:val="center"/>
        </w:trPr>
        <w:tc>
          <w:tcPr>
            <w:tcW w:w="856" w:type="pct"/>
            <w:tcBorders>
              <w:top w:val="single" w:sz="4" w:space="0" w:color="auto"/>
              <w:left w:val="single" w:sz="4" w:space="0" w:color="auto"/>
              <w:bottom w:val="single" w:sz="4" w:space="0" w:color="auto"/>
              <w:right w:val="single" w:sz="4" w:space="0" w:color="auto"/>
            </w:tcBorders>
            <w:vAlign w:val="center"/>
          </w:tcPr>
          <w:p w14:paraId="423C1908" w14:textId="77777777" w:rsidR="000451AF" w:rsidRPr="00B20DA0" w:rsidRDefault="000451AF" w:rsidP="00B20DA0">
            <w:pPr>
              <w:pStyle w:val="TableParagraph"/>
              <w:ind w:left="0" w:right="278"/>
              <w:jc w:val="center"/>
              <w:rPr>
                <w:rFonts w:ascii="Arial" w:hAnsi="Arial" w:cs="Arial"/>
                <w:b/>
                <w:spacing w:val="-2"/>
                <w:sz w:val="24"/>
                <w:szCs w:val="24"/>
              </w:rPr>
            </w:pPr>
            <w:r w:rsidRPr="00B20DA0">
              <w:rPr>
                <w:rFonts w:ascii="Arial" w:hAnsi="Arial" w:cs="Arial"/>
                <w:b/>
                <w:spacing w:val="-2"/>
                <w:sz w:val="24"/>
                <w:szCs w:val="24"/>
              </w:rPr>
              <w:t>Условия</w:t>
            </w:r>
          </w:p>
          <w:p w14:paraId="16991E27" w14:textId="77777777" w:rsidR="000451AF" w:rsidRPr="00B20DA0" w:rsidRDefault="000451AF" w:rsidP="00B20DA0">
            <w:pPr>
              <w:ind w:right="278"/>
              <w:jc w:val="center"/>
              <w:rPr>
                <w:rFonts w:ascii="Arial" w:hAnsi="Arial" w:cs="Arial"/>
                <w:sz w:val="20"/>
                <w:szCs w:val="20"/>
              </w:rPr>
            </w:pPr>
            <w:r w:rsidRPr="00B20DA0">
              <w:rPr>
                <w:rFonts w:ascii="Arial" w:hAnsi="Arial" w:cs="Arial"/>
                <w:b/>
                <w:spacing w:val="-2"/>
              </w:rPr>
              <w:t>испытания</w:t>
            </w:r>
          </w:p>
        </w:tc>
        <w:tc>
          <w:tcPr>
            <w:tcW w:w="644" w:type="pct"/>
            <w:tcBorders>
              <w:top w:val="single" w:sz="4" w:space="0" w:color="auto"/>
              <w:left w:val="single" w:sz="4" w:space="0" w:color="auto"/>
              <w:bottom w:val="single" w:sz="4" w:space="0" w:color="auto"/>
              <w:right w:val="single" w:sz="4" w:space="0" w:color="auto"/>
            </w:tcBorders>
            <w:vAlign w:val="center"/>
          </w:tcPr>
          <w:p w14:paraId="0B267445" w14:textId="77777777" w:rsidR="000451AF" w:rsidRPr="00B20DA0" w:rsidRDefault="000451AF" w:rsidP="00B20DA0">
            <w:pPr>
              <w:pStyle w:val="TableParagraph"/>
              <w:ind w:left="0" w:right="278"/>
              <w:jc w:val="center"/>
              <w:rPr>
                <w:rFonts w:ascii="Arial" w:hAnsi="Arial" w:cs="Arial"/>
                <w:b/>
                <w:spacing w:val="-2"/>
                <w:sz w:val="24"/>
                <w:szCs w:val="24"/>
              </w:rPr>
            </w:pPr>
            <w:r w:rsidRPr="00B20DA0">
              <w:rPr>
                <w:rFonts w:ascii="Arial" w:hAnsi="Arial" w:cs="Arial"/>
                <w:b/>
                <w:spacing w:val="-2"/>
                <w:sz w:val="24"/>
                <w:szCs w:val="24"/>
              </w:rPr>
              <w:t>Время</w:t>
            </w:r>
          </w:p>
          <w:p w14:paraId="5D473416" w14:textId="77777777" w:rsidR="000451AF" w:rsidRPr="00B20DA0" w:rsidRDefault="000451AF" w:rsidP="00B20DA0">
            <w:pPr>
              <w:pStyle w:val="TableParagraph"/>
              <w:ind w:left="0" w:right="278"/>
              <w:jc w:val="center"/>
              <w:rPr>
                <w:rFonts w:ascii="Arial" w:hAnsi="Arial" w:cs="Arial"/>
                <w:b/>
                <w:spacing w:val="-2"/>
                <w:sz w:val="20"/>
                <w:szCs w:val="20"/>
              </w:rPr>
            </w:pPr>
            <w:r w:rsidRPr="00B20DA0">
              <w:rPr>
                <w:rFonts w:ascii="Arial" w:hAnsi="Arial" w:cs="Arial"/>
                <w:b/>
                <w:spacing w:val="-2"/>
                <w:sz w:val="24"/>
                <w:szCs w:val="24"/>
              </w:rPr>
              <w:t>испыта-ния</w:t>
            </w:r>
          </w:p>
        </w:tc>
        <w:tc>
          <w:tcPr>
            <w:tcW w:w="787" w:type="pct"/>
            <w:tcBorders>
              <w:top w:val="single" w:sz="4" w:space="0" w:color="auto"/>
              <w:left w:val="single" w:sz="4" w:space="0" w:color="auto"/>
              <w:bottom w:val="single" w:sz="4" w:space="0" w:color="auto"/>
              <w:right w:val="single" w:sz="4" w:space="0" w:color="auto"/>
            </w:tcBorders>
            <w:vAlign w:val="center"/>
          </w:tcPr>
          <w:p w14:paraId="0FA6129A" w14:textId="77777777" w:rsidR="000451AF" w:rsidRPr="00B20DA0" w:rsidRDefault="000451AF" w:rsidP="00B20DA0">
            <w:pPr>
              <w:pStyle w:val="TableParagraph"/>
              <w:ind w:left="0" w:right="278"/>
              <w:jc w:val="center"/>
              <w:rPr>
                <w:rFonts w:ascii="Arial" w:hAnsi="Arial" w:cs="Arial"/>
                <w:b/>
                <w:sz w:val="20"/>
                <w:szCs w:val="20"/>
              </w:rPr>
            </w:pPr>
            <w:r w:rsidRPr="00B20DA0">
              <w:rPr>
                <w:rFonts w:ascii="Arial" w:hAnsi="Arial" w:cs="Arial"/>
                <w:b/>
                <w:spacing w:val="-8"/>
                <w:sz w:val="24"/>
                <w:szCs w:val="24"/>
              </w:rPr>
              <w:t xml:space="preserve">Темпера-тура </w:t>
            </w:r>
            <w:r w:rsidRPr="00B20DA0">
              <w:rPr>
                <w:rFonts w:ascii="Arial" w:hAnsi="Arial" w:cs="Arial"/>
                <w:b/>
                <w:spacing w:val="-2"/>
                <w:sz w:val="24"/>
                <w:szCs w:val="24"/>
              </w:rPr>
              <w:t>испыта-ния</w:t>
            </w:r>
          </w:p>
        </w:tc>
        <w:tc>
          <w:tcPr>
            <w:tcW w:w="715" w:type="pct"/>
            <w:tcBorders>
              <w:top w:val="single" w:sz="4" w:space="0" w:color="auto"/>
              <w:left w:val="single" w:sz="4" w:space="0" w:color="auto"/>
              <w:bottom w:val="single" w:sz="4" w:space="0" w:color="auto"/>
              <w:right w:val="single" w:sz="4" w:space="0" w:color="auto"/>
            </w:tcBorders>
            <w:vAlign w:val="center"/>
          </w:tcPr>
          <w:p w14:paraId="712452EB" w14:textId="77777777" w:rsidR="000451AF" w:rsidRPr="00B20DA0" w:rsidRDefault="000451AF" w:rsidP="00B20DA0">
            <w:pPr>
              <w:ind w:right="278"/>
              <w:jc w:val="center"/>
              <w:rPr>
                <w:rFonts w:ascii="Arial" w:hAnsi="Arial" w:cs="Arial"/>
                <w:sz w:val="20"/>
                <w:szCs w:val="20"/>
              </w:rPr>
            </w:pPr>
            <w:r w:rsidRPr="00B20DA0">
              <w:rPr>
                <w:rFonts w:ascii="Arial" w:hAnsi="Arial" w:cs="Arial"/>
                <w:b/>
              </w:rPr>
              <w:t>Концентрация</w:t>
            </w:r>
            <w:r w:rsidRPr="00B20DA0">
              <w:rPr>
                <w:rFonts w:ascii="Arial" w:hAnsi="Arial" w:cs="Arial"/>
                <w:b/>
                <w:spacing w:val="-4"/>
              </w:rPr>
              <w:t xml:space="preserve"> газа</w:t>
            </w:r>
          </w:p>
        </w:tc>
        <w:tc>
          <w:tcPr>
            <w:tcW w:w="931" w:type="pct"/>
            <w:tcBorders>
              <w:top w:val="single" w:sz="4" w:space="0" w:color="auto"/>
              <w:left w:val="single" w:sz="4" w:space="0" w:color="auto"/>
              <w:bottom w:val="single" w:sz="4" w:space="0" w:color="auto"/>
              <w:right w:val="single" w:sz="4" w:space="0" w:color="auto"/>
            </w:tcBorders>
            <w:vAlign w:val="center"/>
          </w:tcPr>
          <w:p w14:paraId="198DEB53" w14:textId="77777777" w:rsidR="000451AF" w:rsidRPr="00B20DA0" w:rsidRDefault="000451AF" w:rsidP="00B20DA0">
            <w:pPr>
              <w:ind w:right="278"/>
              <w:jc w:val="center"/>
              <w:rPr>
                <w:rFonts w:ascii="Arial" w:hAnsi="Arial" w:cs="Arial"/>
                <w:sz w:val="20"/>
                <w:szCs w:val="20"/>
              </w:rPr>
            </w:pPr>
            <w:r w:rsidRPr="00B20DA0">
              <w:rPr>
                <w:rFonts w:ascii="Arial" w:hAnsi="Arial" w:cs="Arial"/>
                <w:b/>
              </w:rPr>
              <w:t xml:space="preserve">Изменения нет или наблюдаемое </w:t>
            </w:r>
            <w:r w:rsidRPr="00B20DA0">
              <w:rPr>
                <w:rFonts w:ascii="Arial" w:hAnsi="Arial" w:cs="Arial"/>
                <w:b/>
                <w:spacing w:val="-4"/>
              </w:rPr>
              <w:t>изменение,</w:t>
            </w:r>
            <w:r w:rsidRPr="00B20DA0">
              <w:rPr>
                <w:rFonts w:ascii="Arial" w:hAnsi="Arial" w:cs="Arial"/>
                <w:b/>
                <w:spacing w:val="-11"/>
              </w:rPr>
              <w:t xml:space="preserve"> </w:t>
            </w:r>
            <w:r w:rsidRPr="00B20DA0">
              <w:rPr>
                <w:rFonts w:ascii="Arial" w:hAnsi="Arial" w:cs="Arial"/>
                <w:b/>
              </w:rPr>
              <w:t>отличается от видимого изменения,</w:t>
            </w:r>
            <w:r w:rsidRPr="00B20DA0">
              <w:rPr>
                <w:rFonts w:ascii="Arial" w:hAnsi="Arial" w:cs="Arial"/>
                <w:b/>
                <w:spacing w:val="-15"/>
              </w:rPr>
              <w:t xml:space="preserve"> </w:t>
            </w:r>
            <w:r w:rsidRPr="00B20DA0">
              <w:rPr>
                <w:rFonts w:ascii="Arial" w:hAnsi="Arial" w:cs="Arial"/>
                <w:b/>
              </w:rPr>
              <w:t xml:space="preserve">установленного </w:t>
            </w:r>
            <w:r w:rsidRPr="00B20DA0">
              <w:rPr>
                <w:rFonts w:ascii="Arial" w:hAnsi="Arial" w:cs="Arial"/>
                <w:b/>
                <w:spacing w:val="-2"/>
              </w:rPr>
              <w:t>изготовителем</w:t>
            </w:r>
          </w:p>
        </w:tc>
        <w:tc>
          <w:tcPr>
            <w:tcW w:w="1067" w:type="pct"/>
            <w:tcBorders>
              <w:top w:val="single" w:sz="4" w:space="0" w:color="auto"/>
              <w:left w:val="single" w:sz="4" w:space="0" w:color="auto"/>
              <w:bottom w:val="single" w:sz="4" w:space="0" w:color="auto"/>
              <w:right w:val="single" w:sz="4" w:space="0" w:color="auto"/>
            </w:tcBorders>
            <w:vAlign w:val="center"/>
          </w:tcPr>
          <w:p w14:paraId="74897CA2" w14:textId="77777777" w:rsidR="000451AF" w:rsidRPr="00B20DA0" w:rsidRDefault="000451AF" w:rsidP="00B20DA0">
            <w:pPr>
              <w:pStyle w:val="TableParagraph"/>
              <w:ind w:left="0" w:right="278"/>
              <w:jc w:val="center"/>
              <w:rPr>
                <w:rFonts w:ascii="Arial" w:hAnsi="Arial" w:cs="Arial"/>
                <w:b/>
                <w:sz w:val="24"/>
                <w:szCs w:val="24"/>
              </w:rPr>
            </w:pPr>
            <w:r w:rsidRPr="00B20DA0">
              <w:rPr>
                <w:rFonts w:ascii="Arial" w:hAnsi="Arial" w:cs="Arial"/>
                <w:b/>
                <w:sz w:val="24"/>
                <w:szCs w:val="24"/>
              </w:rPr>
              <w:t>Видимое</w:t>
            </w:r>
          </w:p>
          <w:p w14:paraId="597F3681" w14:textId="77777777" w:rsidR="000451AF" w:rsidRPr="00B20DA0" w:rsidRDefault="000451AF" w:rsidP="00B20DA0">
            <w:pPr>
              <w:pStyle w:val="TableParagraph"/>
              <w:ind w:left="0" w:right="278"/>
              <w:jc w:val="center"/>
              <w:rPr>
                <w:rFonts w:ascii="Arial" w:hAnsi="Arial" w:cs="Arial"/>
                <w:b/>
                <w:sz w:val="24"/>
                <w:szCs w:val="24"/>
              </w:rPr>
            </w:pPr>
            <w:r w:rsidRPr="00B20DA0">
              <w:rPr>
                <w:rFonts w:ascii="Arial" w:hAnsi="Arial" w:cs="Arial"/>
                <w:b/>
                <w:sz w:val="24"/>
                <w:szCs w:val="24"/>
              </w:rPr>
              <w:t>изменение,</w:t>
            </w:r>
          </w:p>
          <w:p w14:paraId="005AE32F" w14:textId="77777777" w:rsidR="000451AF" w:rsidRPr="00B20DA0" w:rsidRDefault="000451AF" w:rsidP="00B20DA0">
            <w:pPr>
              <w:pStyle w:val="TableParagraph"/>
              <w:tabs>
                <w:tab w:val="left" w:pos="2015"/>
              </w:tabs>
              <w:ind w:left="0" w:right="278"/>
              <w:jc w:val="center"/>
              <w:rPr>
                <w:rFonts w:ascii="Arial" w:hAnsi="Arial" w:cs="Arial"/>
                <w:b/>
                <w:sz w:val="20"/>
                <w:szCs w:val="20"/>
              </w:rPr>
            </w:pPr>
            <w:r w:rsidRPr="00B20DA0">
              <w:rPr>
                <w:rFonts w:ascii="Arial" w:hAnsi="Arial" w:cs="Arial"/>
                <w:b/>
                <w:spacing w:val="-2"/>
                <w:sz w:val="24"/>
                <w:szCs w:val="24"/>
              </w:rPr>
              <w:t>установленное изготовителем</w:t>
            </w:r>
          </w:p>
        </w:tc>
      </w:tr>
      <w:tr w:rsidR="000451AF" w:rsidRPr="00B20DA0" w14:paraId="1400DB04" w14:textId="77777777" w:rsidTr="00B20DA0">
        <w:trPr>
          <w:jc w:val="center"/>
        </w:trPr>
        <w:tc>
          <w:tcPr>
            <w:tcW w:w="856" w:type="pct"/>
            <w:tcBorders>
              <w:top w:val="single" w:sz="4" w:space="0" w:color="auto"/>
              <w:left w:val="single" w:sz="4" w:space="0" w:color="auto"/>
              <w:bottom w:val="single" w:sz="4" w:space="0" w:color="auto"/>
              <w:right w:val="single" w:sz="4" w:space="0" w:color="auto"/>
            </w:tcBorders>
            <w:vAlign w:val="center"/>
          </w:tcPr>
          <w:p w14:paraId="1F104168" w14:textId="77777777" w:rsidR="000451AF" w:rsidRPr="00B20DA0" w:rsidRDefault="000451AF" w:rsidP="00B20DA0">
            <w:pPr>
              <w:pStyle w:val="TableParagraph"/>
              <w:ind w:left="0" w:right="278"/>
              <w:jc w:val="left"/>
              <w:rPr>
                <w:rFonts w:ascii="Arial" w:hAnsi="Arial" w:cs="Arial"/>
                <w:sz w:val="20"/>
                <w:szCs w:val="20"/>
              </w:rPr>
            </w:pPr>
            <w:r w:rsidRPr="00B20DA0">
              <w:rPr>
                <w:rFonts w:ascii="Arial" w:hAnsi="Arial" w:cs="Arial"/>
                <w:b/>
                <w:spacing w:val="-2"/>
                <w:sz w:val="24"/>
                <w:szCs w:val="24"/>
              </w:rPr>
              <w:t>Отсутствие формаль-дегида</w:t>
            </w:r>
          </w:p>
        </w:tc>
        <w:tc>
          <w:tcPr>
            <w:tcW w:w="644" w:type="pct"/>
            <w:tcBorders>
              <w:top w:val="single" w:sz="4" w:space="0" w:color="auto"/>
              <w:left w:val="single" w:sz="4" w:space="0" w:color="auto"/>
              <w:bottom w:val="single" w:sz="4" w:space="0" w:color="auto"/>
              <w:right w:val="single" w:sz="4" w:space="0" w:color="auto"/>
            </w:tcBorders>
            <w:vAlign w:val="center"/>
          </w:tcPr>
          <w:p w14:paraId="4DA9E655" w14:textId="77777777" w:rsidR="000451AF" w:rsidRPr="00B20DA0" w:rsidRDefault="000451AF" w:rsidP="00B20DA0">
            <w:pPr>
              <w:ind w:right="278"/>
              <w:jc w:val="center"/>
              <w:rPr>
                <w:rFonts w:ascii="Arial" w:hAnsi="Arial" w:cs="Arial"/>
                <w:sz w:val="20"/>
                <w:szCs w:val="20"/>
              </w:rPr>
            </w:pPr>
            <w:r w:rsidRPr="00B20DA0">
              <w:rPr>
                <w:rFonts w:ascii="Arial" w:hAnsi="Arial" w:cs="Arial"/>
              </w:rPr>
              <w:t>(90</w:t>
            </w:r>
            <w:r w:rsidRPr="00B20DA0">
              <w:rPr>
                <w:rFonts w:ascii="Arial" w:hAnsi="Arial" w:cs="Arial"/>
                <w:spacing w:val="-1"/>
              </w:rPr>
              <w:t xml:space="preserve"> </w:t>
            </w:r>
            <w:r w:rsidRPr="00B20DA0">
              <w:rPr>
                <w:rFonts w:ascii="Arial" w:hAnsi="Arial" w:cs="Arial"/>
              </w:rPr>
              <w:t>±</w:t>
            </w:r>
            <w:r w:rsidRPr="00B20DA0">
              <w:rPr>
                <w:rFonts w:ascii="Arial" w:hAnsi="Arial" w:cs="Arial"/>
                <w:spacing w:val="-6"/>
              </w:rPr>
              <w:t xml:space="preserve"> </w:t>
            </w:r>
            <w:r w:rsidRPr="00B20DA0">
              <w:rPr>
                <w:rFonts w:ascii="Arial" w:hAnsi="Arial" w:cs="Arial"/>
              </w:rPr>
              <w:t>1)</w:t>
            </w:r>
            <w:r w:rsidRPr="00B20DA0">
              <w:rPr>
                <w:rFonts w:ascii="Arial" w:hAnsi="Arial" w:cs="Arial"/>
                <w:spacing w:val="-1"/>
              </w:rPr>
              <w:t xml:space="preserve"> </w:t>
            </w:r>
            <w:r w:rsidRPr="00B20DA0">
              <w:rPr>
                <w:rFonts w:ascii="Arial" w:hAnsi="Arial" w:cs="Arial"/>
                <w:spacing w:val="-5"/>
              </w:rPr>
              <w:t>мин</w:t>
            </w:r>
          </w:p>
        </w:tc>
        <w:tc>
          <w:tcPr>
            <w:tcW w:w="787" w:type="pct"/>
            <w:tcBorders>
              <w:top w:val="single" w:sz="4" w:space="0" w:color="auto"/>
              <w:left w:val="single" w:sz="4" w:space="0" w:color="auto"/>
              <w:bottom w:val="single" w:sz="4" w:space="0" w:color="auto"/>
              <w:right w:val="single" w:sz="4" w:space="0" w:color="auto"/>
            </w:tcBorders>
            <w:vAlign w:val="center"/>
          </w:tcPr>
          <w:p w14:paraId="09F62386" w14:textId="77777777" w:rsidR="000451AF" w:rsidRPr="00B20DA0" w:rsidRDefault="000451AF" w:rsidP="00B20DA0">
            <w:pPr>
              <w:ind w:right="278"/>
              <w:jc w:val="center"/>
              <w:rPr>
                <w:rFonts w:ascii="Arial" w:hAnsi="Arial" w:cs="Arial"/>
                <w:sz w:val="20"/>
                <w:szCs w:val="20"/>
              </w:rPr>
            </w:pPr>
            <w:r w:rsidRPr="00B20DA0">
              <w:rPr>
                <w:rFonts w:ascii="Arial" w:hAnsi="Arial" w:cs="Arial"/>
              </w:rPr>
              <w:t>(80</w:t>
            </w:r>
            <w:r w:rsidRPr="00B20DA0">
              <w:rPr>
                <w:rFonts w:ascii="Arial" w:hAnsi="Arial" w:cs="Arial"/>
                <w:spacing w:val="1"/>
              </w:rPr>
              <w:t xml:space="preserve"> </w:t>
            </w:r>
            <w:r w:rsidRPr="00B20DA0">
              <w:rPr>
                <w:rFonts w:ascii="Arial" w:hAnsi="Arial" w:cs="Arial"/>
              </w:rPr>
              <w:t>±</w:t>
            </w:r>
            <w:r w:rsidRPr="00B20DA0">
              <w:rPr>
                <w:rFonts w:ascii="Arial" w:hAnsi="Arial" w:cs="Arial"/>
                <w:spacing w:val="-5"/>
              </w:rPr>
              <w:t xml:space="preserve"> </w:t>
            </w:r>
            <w:r w:rsidRPr="00B20DA0">
              <w:rPr>
                <w:rFonts w:ascii="Arial" w:hAnsi="Arial" w:cs="Arial"/>
              </w:rPr>
              <w:t>2)</w:t>
            </w:r>
            <w:r w:rsidRPr="00B20DA0">
              <w:rPr>
                <w:rFonts w:ascii="Arial" w:hAnsi="Arial" w:cs="Arial"/>
                <w:spacing w:val="1"/>
              </w:rPr>
              <w:t xml:space="preserve"> </w:t>
            </w:r>
            <w:r w:rsidRPr="00B20DA0">
              <w:rPr>
                <w:rFonts w:ascii="Arial" w:hAnsi="Arial" w:cs="Arial"/>
                <w:spacing w:val="-5"/>
              </w:rPr>
              <w:t>°C</w:t>
            </w:r>
          </w:p>
        </w:tc>
        <w:tc>
          <w:tcPr>
            <w:tcW w:w="715" w:type="pct"/>
            <w:tcBorders>
              <w:top w:val="single" w:sz="4" w:space="0" w:color="auto"/>
              <w:left w:val="single" w:sz="4" w:space="0" w:color="auto"/>
              <w:bottom w:val="single" w:sz="4" w:space="0" w:color="auto"/>
              <w:right w:val="single" w:sz="4" w:space="0" w:color="auto"/>
            </w:tcBorders>
            <w:vAlign w:val="center"/>
          </w:tcPr>
          <w:p w14:paraId="42BD7A96" w14:textId="77777777" w:rsidR="000451AF" w:rsidRPr="00B20DA0" w:rsidRDefault="000451AF" w:rsidP="00B20DA0">
            <w:pPr>
              <w:ind w:right="278"/>
              <w:jc w:val="center"/>
              <w:rPr>
                <w:rFonts w:ascii="Arial" w:hAnsi="Arial" w:cs="Arial"/>
                <w:sz w:val="20"/>
                <w:szCs w:val="20"/>
              </w:rPr>
            </w:pPr>
            <w:r w:rsidRPr="00B20DA0">
              <w:rPr>
                <w:rFonts w:ascii="Arial" w:hAnsi="Arial" w:cs="Arial"/>
                <w:spacing w:val="-5"/>
              </w:rPr>
              <w:t>нет</w:t>
            </w:r>
          </w:p>
        </w:tc>
        <w:tc>
          <w:tcPr>
            <w:tcW w:w="931" w:type="pct"/>
            <w:tcBorders>
              <w:top w:val="single" w:sz="4" w:space="0" w:color="auto"/>
              <w:left w:val="single" w:sz="4" w:space="0" w:color="auto"/>
              <w:bottom w:val="single" w:sz="4" w:space="0" w:color="auto"/>
              <w:right w:val="single" w:sz="4" w:space="0" w:color="auto"/>
            </w:tcBorders>
            <w:vAlign w:val="center"/>
          </w:tcPr>
          <w:p w14:paraId="7A149B17" w14:textId="77777777" w:rsidR="000451AF" w:rsidRPr="00B20DA0" w:rsidRDefault="000451AF" w:rsidP="00B20DA0">
            <w:pPr>
              <w:ind w:right="278"/>
              <w:jc w:val="center"/>
              <w:rPr>
                <w:rFonts w:ascii="Arial" w:hAnsi="Arial" w:cs="Arial"/>
                <w:sz w:val="20"/>
                <w:szCs w:val="20"/>
              </w:rPr>
            </w:pPr>
            <w:r w:rsidRPr="00B20DA0">
              <w:rPr>
                <w:rFonts w:ascii="Arial" w:hAnsi="Arial" w:cs="Arial"/>
              </w:rPr>
              <w:t>Соответствует</w:t>
            </w:r>
          </w:p>
        </w:tc>
        <w:tc>
          <w:tcPr>
            <w:tcW w:w="1067" w:type="pct"/>
            <w:tcBorders>
              <w:top w:val="single" w:sz="4" w:space="0" w:color="auto"/>
              <w:left w:val="single" w:sz="4" w:space="0" w:color="auto"/>
              <w:bottom w:val="single" w:sz="4" w:space="0" w:color="auto"/>
              <w:right w:val="single" w:sz="4" w:space="0" w:color="auto"/>
            </w:tcBorders>
            <w:vAlign w:val="center"/>
          </w:tcPr>
          <w:p w14:paraId="038EAFF4" w14:textId="77777777" w:rsidR="000451AF" w:rsidRPr="00B20DA0" w:rsidRDefault="000451AF" w:rsidP="00B20DA0">
            <w:pPr>
              <w:pStyle w:val="TableParagraph"/>
              <w:tabs>
                <w:tab w:val="left" w:pos="2015"/>
              </w:tabs>
              <w:ind w:left="0" w:right="278"/>
              <w:rPr>
                <w:rFonts w:ascii="Arial" w:hAnsi="Arial" w:cs="Arial"/>
                <w:sz w:val="20"/>
                <w:szCs w:val="20"/>
              </w:rPr>
            </w:pPr>
            <w:r w:rsidRPr="00B20DA0">
              <w:rPr>
                <w:rFonts w:ascii="Arial" w:hAnsi="Arial" w:cs="Arial"/>
                <w:spacing w:val="-2"/>
                <w:sz w:val="24"/>
                <w:szCs w:val="24"/>
              </w:rPr>
              <w:t>Не соответствует</w:t>
            </w:r>
          </w:p>
        </w:tc>
      </w:tr>
      <w:tr w:rsidR="000451AF" w:rsidRPr="00B20DA0" w14:paraId="72E7ADEC" w14:textId="77777777" w:rsidTr="00B20DA0">
        <w:trPr>
          <w:jc w:val="center"/>
        </w:trPr>
        <w:tc>
          <w:tcPr>
            <w:tcW w:w="856" w:type="pct"/>
            <w:tcBorders>
              <w:left w:val="single" w:sz="4" w:space="0" w:color="auto"/>
              <w:bottom w:val="single" w:sz="4" w:space="0" w:color="auto"/>
              <w:right w:val="single" w:sz="4" w:space="0" w:color="auto"/>
            </w:tcBorders>
            <w:vAlign w:val="center"/>
          </w:tcPr>
          <w:p w14:paraId="7FDEE4D7" w14:textId="77777777" w:rsidR="000451AF" w:rsidRPr="00B20DA0" w:rsidRDefault="000451AF" w:rsidP="00B20DA0">
            <w:pPr>
              <w:pStyle w:val="TableParagraph"/>
              <w:ind w:left="0" w:right="278"/>
              <w:rPr>
                <w:rFonts w:ascii="Arial" w:hAnsi="Arial" w:cs="Arial"/>
                <w:b/>
                <w:sz w:val="24"/>
                <w:szCs w:val="24"/>
              </w:rPr>
            </w:pPr>
          </w:p>
          <w:p w14:paraId="24FE1BBF" w14:textId="77777777" w:rsidR="000451AF" w:rsidRPr="00B20DA0" w:rsidRDefault="000451AF" w:rsidP="00B20DA0">
            <w:pPr>
              <w:ind w:right="278"/>
              <w:rPr>
                <w:rFonts w:ascii="Arial" w:hAnsi="Arial" w:cs="Arial"/>
                <w:sz w:val="20"/>
                <w:szCs w:val="20"/>
              </w:rPr>
            </w:pPr>
            <w:r w:rsidRPr="00B20DA0">
              <w:rPr>
                <w:rFonts w:ascii="Arial" w:hAnsi="Arial" w:cs="Arial"/>
                <w:b/>
                <w:spacing w:val="-2"/>
              </w:rPr>
              <w:t>Формаль-дегид</w:t>
            </w:r>
          </w:p>
        </w:tc>
        <w:tc>
          <w:tcPr>
            <w:tcW w:w="644" w:type="pct"/>
            <w:tcBorders>
              <w:top w:val="single" w:sz="4" w:space="0" w:color="auto"/>
              <w:left w:val="single" w:sz="4" w:space="0" w:color="auto"/>
              <w:bottom w:val="single" w:sz="4" w:space="0" w:color="auto"/>
              <w:right w:val="single" w:sz="4" w:space="0" w:color="auto"/>
            </w:tcBorders>
            <w:vAlign w:val="center"/>
          </w:tcPr>
          <w:p w14:paraId="437B29CE" w14:textId="77777777" w:rsidR="000451AF" w:rsidRPr="00B20DA0" w:rsidRDefault="000451AF" w:rsidP="00B20DA0">
            <w:pPr>
              <w:pStyle w:val="TableParagraph"/>
              <w:ind w:left="0" w:right="278"/>
              <w:rPr>
                <w:rFonts w:ascii="Arial" w:hAnsi="Arial" w:cs="Arial"/>
                <w:b/>
                <w:sz w:val="24"/>
                <w:szCs w:val="24"/>
              </w:rPr>
            </w:pPr>
          </w:p>
          <w:p w14:paraId="66FF9F3F" w14:textId="77777777" w:rsidR="000451AF" w:rsidRPr="00B20DA0" w:rsidRDefault="000451AF" w:rsidP="00B20DA0">
            <w:pPr>
              <w:ind w:right="278"/>
              <w:jc w:val="center"/>
              <w:rPr>
                <w:rFonts w:ascii="Arial" w:hAnsi="Arial" w:cs="Arial"/>
                <w:spacing w:val="-10"/>
                <w:sz w:val="20"/>
                <w:szCs w:val="20"/>
              </w:rPr>
            </w:pPr>
            <w:r w:rsidRPr="00B20DA0">
              <w:rPr>
                <w:rFonts w:ascii="Arial" w:hAnsi="Arial" w:cs="Arial"/>
              </w:rPr>
              <w:t>(20</w:t>
            </w:r>
            <w:r w:rsidRPr="00B20DA0">
              <w:rPr>
                <w:rFonts w:ascii="Arial" w:hAnsi="Arial" w:cs="Arial"/>
                <w:spacing w:val="1"/>
              </w:rPr>
              <w:t xml:space="preserve"> </w:t>
            </w:r>
            <w:r w:rsidRPr="00B20DA0">
              <w:rPr>
                <w:rFonts w:ascii="Arial" w:hAnsi="Arial" w:cs="Arial"/>
              </w:rPr>
              <w:t>±</w:t>
            </w:r>
            <w:r w:rsidRPr="00B20DA0">
              <w:rPr>
                <w:rFonts w:ascii="Arial" w:hAnsi="Arial" w:cs="Arial"/>
                <w:spacing w:val="-4"/>
              </w:rPr>
              <w:t xml:space="preserve"> </w:t>
            </w:r>
            <w:r w:rsidRPr="00B20DA0">
              <w:rPr>
                <w:rFonts w:ascii="Arial" w:hAnsi="Arial" w:cs="Arial"/>
              </w:rPr>
              <w:t xml:space="preserve">5) </w:t>
            </w:r>
            <w:r w:rsidRPr="00B20DA0">
              <w:rPr>
                <w:rFonts w:ascii="Arial" w:hAnsi="Arial" w:cs="Arial"/>
                <w:spacing w:val="-10"/>
              </w:rPr>
              <w:t>с</w:t>
            </w:r>
          </w:p>
        </w:tc>
        <w:tc>
          <w:tcPr>
            <w:tcW w:w="787" w:type="pct"/>
            <w:tcBorders>
              <w:top w:val="single" w:sz="4" w:space="0" w:color="auto"/>
              <w:left w:val="single" w:sz="4" w:space="0" w:color="auto"/>
              <w:bottom w:val="single" w:sz="4" w:space="0" w:color="auto"/>
              <w:right w:val="single" w:sz="4" w:space="0" w:color="auto"/>
            </w:tcBorders>
            <w:vAlign w:val="center"/>
          </w:tcPr>
          <w:p w14:paraId="778D24CD" w14:textId="77777777" w:rsidR="000451AF" w:rsidRPr="00B20DA0" w:rsidRDefault="000451AF" w:rsidP="00B20DA0">
            <w:pPr>
              <w:pStyle w:val="TableParagraph"/>
              <w:ind w:left="0" w:right="278"/>
              <w:rPr>
                <w:rFonts w:ascii="Arial" w:hAnsi="Arial" w:cs="Arial"/>
                <w:b/>
                <w:sz w:val="24"/>
                <w:szCs w:val="24"/>
              </w:rPr>
            </w:pPr>
          </w:p>
          <w:p w14:paraId="7CC9C268" w14:textId="77777777" w:rsidR="000451AF" w:rsidRPr="00B20DA0" w:rsidRDefault="000451AF" w:rsidP="00B20DA0">
            <w:pPr>
              <w:ind w:right="278"/>
              <w:jc w:val="center"/>
              <w:rPr>
                <w:rFonts w:ascii="Arial" w:hAnsi="Arial" w:cs="Arial"/>
                <w:sz w:val="20"/>
                <w:szCs w:val="20"/>
              </w:rPr>
            </w:pPr>
            <w:r w:rsidRPr="00B20DA0">
              <w:rPr>
                <w:rFonts w:ascii="Arial" w:hAnsi="Arial" w:cs="Arial"/>
                <w:spacing w:val="-4"/>
              </w:rPr>
              <w:t>(60</w:t>
            </w:r>
            <w:r w:rsidRPr="00B20DA0">
              <w:rPr>
                <w:rFonts w:ascii="Arial" w:hAnsi="Arial" w:cs="Arial"/>
                <w:spacing w:val="-12"/>
              </w:rPr>
              <w:t xml:space="preserve"> </w:t>
            </w:r>
            <w:r w:rsidRPr="00B20DA0">
              <w:rPr>
                <w:rFonts w:ascii="Arial" w:hAnsi="Arial" w:cs="Arial"/>
                <w:spacing w:val="-9"/>
              </w:rPr>
              <w:t xml:space="preserve"> </w:t>
            </w:r>
            <w:r w:rsidRPr="00B20DA0">
              <w:rPr>
                <w:rFonts w:ascii="Arial" w:hAnsi="Arial" w:cs="Arial"/>
                <w:spacing w:val="-4"/>
              </w:rPr>
              <w:t>±</w:t>
            </w:r>
            <w:r w:rsidRPr="00B20DA0">
              <w:rPr>
                <w:rFonts w:ascii="Arial" w:hAnsi="Arial" w:cs="Arial"/>
                <w:spacing w:val="-16"/>
              </w:rPr>
              <w:t xml:space="preserve"> </w:t>
            </w:r>
            <w:r w:rsidRPr="00B20DA0">
              <w:rPr>
                <w:rFonts w:ascii="Arial" w:hAnsi="Arial" w:cs="Arial"/>
                <w:spacing w:val="-4"/>
              </w:rPr>
              <w:t>0,5)</w:t>
            </w:r>
            <w:r w:rsidRPr="00B20DA0">
              <w:rPr>
                <w:rFonts w:ascii="Arial" w:hAnsi="Arial" w:cs="Arial"/>
                <w:spacing w:val="-9"/>
              </w:rPr>
              <w:t xml:space="preserve"> </w:t>
            </w:r>
            <w:r w:rsidRPr="00B20DA0">
              <w:rPr>
                <w:rFonts w:ascii="Arial" w:hAnsi="Arial" w:cs="Arial"/>
                <w:spacing w:val="-5"/>
              </w:rPr>
              <w:t>°C</w:t>
            </w:r>
          </w:p>
        </w:tc>
        <w:tc>
          <w:tcPr>
            <w:tcW w:w="715" w:type="pct"/>
            <w:tcBorders>
              <w:left w:val="single" w:sz="4" w:space="0" w:color="auto"/>
              <w:bottom w:val="single" w:sz="4" w:space="0" w:color="auto"/>
              <w:right w:val="single" w:sz="4" w:space="0" w:color="auto"/>
            </w:tcBorders>
            <w:vAlign w:val="center"/>
          </w:tcPr>
          <w:p w14:paraId="63340C63" w14:textId="77777777" w:rsidR="000451AF" w:rsidRPr="00B20DA0" w:rsidRDefault="000451AF" w:rsidP="00B20DA0">
            <w:pPr>
              <w:pStyle w:val="TableParagraph"/>
              <w:ind w:left="0" w:right="278"/>
              <w:rPr>
                <w:rFonts w:ascii="Arial" w:hAnsi="Arial" w:cs="Arial"/>
                <w:b/>
                <w:sz w:val="24"/>
                <w:szCs w:val="24"/>
              </w:rPr>
            </w:pPr>
          </w:p>
          <w:p w14:paraId="5ECC0E80" w14:textId="77777777" w:rsidR="000451AF" w:rsidRPr="00B20DA0" w:rsidRDefault="000451AF" w:rsidP="00B20DA0">
            <w:pPr>
              <w:ind w:right="278"/>
              <w:rPr>
                <w:rFonts w:ascii="Arial" w:hAnsi="Arial" w:cs="Arial"/>
                <w:spacing w:val="-5"/>
                <w:sz w:val="20"/>
                <w:szCs w:val="20"/>
              </w:rPr>
            </w:pPr>
            <w:r w:rsidRPr="00B20DA0">
              <w:rPr>
                <w:rFonts w:ascii="Arial" w:hAnsi="Arial" w:cs="Arial"/>
              </w:rPr>
              <w:t>(1,0</w:t>
            </w:r>
            <w:r w:rsidRPr="00B20DA0">
              <w:rPr>
                <w:rFonts w:ascii="Arial" w:hAnsi="Arial" w:cs="Arial"/>
                <w:spacing w:val="-1"/>
              </w:rPr>
              <w:t xml:space="preserve"> </w:t>
            </w:r>
            <w:r w:rsidRPr="00B20DA0">
              <w:rPr>
                <w:rFonts w:ascii="Arial" w:hAnsi="Arial" w:cs="Arial"/>
              </w:rPr>
              <w:t>±</w:t>
            </w:r>
            <w:r w:rsidRPr="00B20DA0">
              <w:rPr>
                <w:rFonts w:ascii="Arial" w:hAnsi="Arial" w:cs="Arial"/>
                <w:spacing w:val="-6"/>
              </w:rPr>
              <w:t xml:space="preserve"> </w:t>
            </w:r>
            <w:r w:rsidRPr="00B20DA0">
              <w:rPr>
                <w:rFonts w:ascii="Arial" w:hAnsi="Arial" w:cs="Arial"/>
              </w:rPr>
              <w:t>0,01)</w:t>
            </w:r>
            <w:r w:rsidRPr="00B20DA0">
              <w:rPr>
                <w:rFonts w:ascii="Arial" w:hAnsi="Arial" w:cs="Arial"/>
                <w:spacing w:val="-2"/>
              </w:rPr>
              <w:t xml:space="preserve"> моль/л</w:t>
            </w:r>
          </w:p>
        </w:tc>
        <w:tc>
          <w:tcPr>
            <w:tcW w:w="931" w:type="pct"/>
            <w:tcBorders>
              <w:left w:val="single" w:sz="4" w:space="0" w:color="auto"/>
              <w:bottom w:val="single" w:sz="4" w:space="0" w:color="auto"/>
              <w:right w:val="single" w:sz="4" w:space="0" w:color="auto"/>
            </w:tcBorders>
            <w:vAlign w:val="center"/>
          </w:tcPr>
          <w:p w14:paraId="55552ADA" w14:textId="77777777" w:rsidR="000451AF" w:rsidRPr="00B20DA0" w:rsidRDefault="000451AF" w:rsidP="00B20DA0">
            <w:pPr>
              <w:pStyle w:val="TableParagraph"/>
              <w:ind w:left="0" w:right="278"/>
              <w:rPr>
                <w:rFonts w:ascii="Arial" w:hAnsi="Arial" w:cs="Arial"/>
                <w:sz w:val="20"/>
                <w:szCs w:val="20"/>
              </w:rPr>
            </w:pPr>
            <w:r w:rsidRPr="00B20DA0">
              <w:rPr>
                <w:rFonts w:ascii="Arial" w:hAnsi="Arial" w:cs="Arial"/>
                <w:sz w:val="24"/>
                <w:szCs w:val="24"/>
              </w:rPr>
              <w:t>Соответствует</w:t>
            </w:r>
          </w:p>
        </w:tc>
        <w:tc>
          <w:tcPr>
            <w:tcW w:w="1067" w:type="pct"/>
            <w:tcBorders>
              <w:left w:val="single" w:sz="4" w:space="0" w:color="auto"/>
              <w:bottom w:val="single" w:sz="4" w:space="0" w:color="auto"/>
              <w:right w:val="single" w:sz="4" w:space="0" w:color="auto"/>
            </w:tcBorders>
            <w:vAlign w:val="center"/>
          </w:tcPr>
          <w:p w14:paraId="3F59CBAE" w14:textId="77777777" w:rsidR="000451AF" w:rsidRPr="00B20DA0" w:rsidRDefault="000451AF" w:rsidP="00B20DA0">
            <w:pPr>
              <w:pStyle w:val="TableParagraph"/>
              <w:tabs>
                <w:tab w:val="left" w:pos="2015"/>
              </w:tabs>
              <w:ind w:left="0" w:right="278"/>
              <w:rPr>
                <w:rFonts w:ascii="Arial" w:hAnsi="Arial" w:cs="Arial"/>
                <w:sz w:val="20"/>
                <w:szCs w:val="20"/>
              </w:rPr>
            </w:pPr>
            <w:r w:rsidRPr="00B20DA0">
              <w:rPr>
                <w:rFonts w:ascii="Arial" w:hAnsi="Arial" w:cs="Arial"/>
                <w:spacing w:val="-2"/>
                <w:sz w:val="24"/>
                <w:szCs w:val="24"/>
              </w:rPr>
              <w:t>Не соответствует</w:t>
            </w:r>
          </w:p>
        </w:tc>
      </w:tr>
      <w:tr w:rsidR="000451AF" w:rsidRPr="00B20DA0" w14:paraId="418AF3CF" w14:textId="77777777" w:rsidTr="00B20DA0">
        <w:trPr>
          <w:jc w:val="center"/>
        </w:trPr>
        <w:tc>
          <w:tcPr>
            <w:tcW w:w="856" w:type="pct"/>
            <w:tcBorders>
              <w:left w:val="single" w:sz="4" w:space="0" w:color="auto"/>
              <w:right w:val="single" w:sz="4" w:space="0" w:color="auto"/>
            </w:tcBorders>
            <w:vAlign w:val="center"/>
          </w:tcPr>
          <w:p w14:paraId="3D081D29" w14:textId="77777777" w:rsidR="000451AF" w:rsidRPr="00B20DA0" w:rsidRDefault="000451AF" w:rsidP="00B20DA0">
            <w:pPr>
              <w:pStyle w:val="TableParagraph"/>
              <w:ind w:left="0" w:right="278"/>
              <w:rPr>
                <w:rFonts w:ascii="Arial" w:hAnsi="Arial" w:cs="Arial"/>
                <w:b/>
                <w:sz w:val="24"/>
                <w:szCs w:val="24"/>
              </w:rPr>
            </w:pPr>
          </w:p>
          <w:p w14:paraId="7B53936B" w14:textId="77777777" w:rsidR="000451AF" w:rsidRPr="00B20DA0" w:rsidRDefault="000451AF" w:rsidP="00B20DA0">
            <w:pPr>
              <w:ind w:right="278"/>
              <w:rPr>
                <w:rFonts w:ascii="Arial" w:hAnsi="Arial" w:cs="Arial"/>
                <w:sz w:val="20"/>
                <w:szCs w:val="20"/>
              </w:rPr>
            </w:pPr>
            <w:r w:rsidRPr="00B20DA0">
              <w:rPr>
                <w:rFonts w:ascii="Arial" w:hAnsi="Arial" w:cs="Arial"/>
                <w:b/>
                <w:spacing w:val="-2"/>
              </w:rPr>
              <w:t>Формаль-дегид</w:t>
            </w:r>
          </w:p>
        </w:tc>
        <w:tc>
          <w:tcPr>
            <w:tcW w:w="644" w:type="pct"/>
            <w:tcBorders>
              <w:top w:val="single" w:sz="4" w:space="0" w:color="auto"/>
              <w:left w:val="single" w:sz="4" w:space="0" w:color="auto"/>
              <w:bottom w:val="single" w:sz="4" w:space="0" w:color="auto"/>
              <w:right w:val="single" w:sz="4" w:space="0" w:color="auto"/>
            </w:tcBorders>
            <w:vAlign w:val="center"/>
          </w:tcPr>
          <w:p w14:paraId="504B74CB" w14:textId="77777777" w:rsidR="000451AF" w:rsidRPr="00B20DA0" w:rsidRDefault="000451AF" w:rsidP="00B20DA0">
            <w:pPr>
              <w:pStyle w:val="TableParagraph"/>
              <w:ind w:left="0" w:right="278"/>
              <w:rPr>
                <w:rFonts w:ascii="Arial" w:hAnsi="Arial" w:cs="Arial"/>
                <w:b/>
                <w:sz w:val="24"/>
                <w:szCs w:val="24"/>
              </w:rPr>
            </w:pPr>
          </w:p>
          <w:p w14:paraId="79CC7293" w14:textId="77777777" w:rsidR="000451AF" w:rsidRPr="00B20DA0" w:rsidRDefault="000451AF" w:rsidP="00B20DA0">
            <w:pPr>
              <w:ind w:right="278"/>
              <w:jc w:val="center"/>
              <w:rPr>
                <w:rFonts w:ascii="Arial" w:hAnsi="Arial" w:cs="Arial"/>
              </w:rPr>
            </w:pPr>
            <w:r w:rsidRPr="00B20DA0">
              <w:rPr>
                <w:rFonts w:ascii="Arial" w:hAnsi="Arial" w:cs="Arial"/>
              </w:rPr>
              <w:t>15 мин</w:t>
            </w:r>
          </w:p>
          <w:p w14:paraId="335461A5" w14:textId="77777777" w:rsidR="000451AF" w:rsidRPr="00B20DA0" w:rsidRDefault="000451AF" w:rsidP="00B20DA0">
            <w:pPr>
              <w:ind w:right="278"/>
              <w:jc w:val="center"/>
              <w:rPr>
                <w:rFonts w:ascii="Arial" w:hAnsi="Arial" w:cs="Arial"/>
                <w:spacing w:val="-10"/>
                <w:sz w:val="20"/>
                <w:szCs w:val="20"/>
              </w:rPr>
            </w:pPr>
            <w:r w:rsidRPr="00B20DA0">
              <w:rPr>
                <w:rFonts w:ascii="Arial" w:hAnsi="Arial" w:cs="Arial"/>
              </w:rPr>
              <w:t>±</w:t>
            </w:r>
            <w:r w:rsidRPr="00B20DA0">
              <w:rPr>
                <w:rFonts w:ascii="Arial" w:hAnsi="Arial" w:cs="Arial"/>
                <w:spacing w:val="-7"/>
              </w:rPr>
              <w:t xml:space="preserve"> </w:t>
            </w:r>
            <w:r w:rsidRPr="00B20DA0">
              <w:rPr>
                <w:rFonts w:ascii="Arial" w:hAnsi="Arial" w:cs="Arial"/>
              </w:rPr>
              <w:t>15</w:t>
            </w:r>
            <w:r w:rsidRPr="00B20DA0">
              <w:rPr>
                <w:rFonts w:ascii="Arial" w:hAnsi="Arial" w:cs="Arial"/>
                <w:spacing w:val="-1"/>
              </w:rPr>
              <w:t xml:space="preserve"> </w:t>
            </w:r>
            <w:r w:rsidRPr="00B20DA0">
              <w:rPr>
                <w:rFonts w:ascii="Arial" w:hAnsi="Arial" w:cs="Arial"/>
                <w:spacing w:val="-10"/>
              </w:rPr>
              <w:t>с</w:t>
            </w:r>
          </w:p>
        </w:tc>
        <w:tc>
          <w:tcPr>
            <w:tcW w:w="787" w:type="pct"/>
            <w:tcBorders>
              <w:top w:val="single" w:sz="4" w:space="0" w:color="auto"/>
              <w:left w:val="single" w:sz="4" w:space="0" w:color="auto"/>
              <w:bottom w:val="single" w:sz="4" w:space="0" w:color="auto"/>
              <w:right w:val="single" w:sz="4" w:space="0" w:color="auto"/>
            </w:tcBorders>
            <w:vAlign w:val="center"/>
          </w:tcPr>
          <w:p w14:paraId="4732D4AD" w14:textId="77777777" w:rsidR="000451AF" w:rsidRPr="00B20DA0" w:rsidRDefault="000451AF" w:rsidP="00B20DA0">
            <w:pPr>
              <w:pStyle w:val="TableParagraph"/>
              <w:ind w:left="0" w:right="278"/>
              <w:rPr>
                <w:rFonts w:ascii="Arial" w:hAnsi="Arial" w:cs="Arial"/>
                <w:b/>
                <w:sz w:val="24"/>
                <w:szCs w:val="24"/>
              </w:rPr>
            </w:pPr>
          </w:p>
          <w:p w14:paraId="0415D39B" w14:textId="77777777" w:rsidR="000451AF" w:rsidRPr="00B20DA0" w:rsidRDefault="000451AF" w:rsidP="00B20DA0">
            <w:pPr>
              <w:ind w:right="278"/>
              <w:jc w:val="center"/>
              <w:rPr>
                <w:rFonts w:ascii="Arial" w:hAnsi="Arial" w:cs="Arial"/>
                <w:sz w:val="20"/>
                <w:szCs w:val="20"/>
              </w:rPr>
            </w:pPr>
            <w:r w:rsidRPr="00B20DA0">
              <w:rPr>
                <w:rFonts w:ascii="Arial" w:hAnsi="Arial" w:cs="Arial"/>
              </w:rPr>
              <w:t>(70</w:t>
            </w:r>
            <w:r w:rsidRPr="00B20DA0">
              <w:rPr>
                <w:rFonts w:ascii="Arial" w:hAnsi="Arial" w:cs="Arial"/>
                <w:spacing w:val="1"/>
              </w:rPr>
              <w:t xml:space="preserve"> </w:t>
            </w:r>
            <w:r w:rsidRPr="00B20DA0">
              <w:rPr>
                <w:rFonts w:ascii="Arial" w:hAnsi="Arial" w:cs="Arial"/>
              </w:rPr>
              <w:t>±</w:t>
            </w:r>
            <w:r w:rsidRPr="00B20DA0">
              <w:rPr>
                <w:rFonts w:ascii="Arial" w:hAnsi="Arial" w:cs="Arial"/>
                <w:spacing w:val="-5"/>
              </w:rPr>
              <w:t xml:space="preserve"> </w:t>
            </w:r>
            <w:r w:rsidRPr="00B20DA0">
              <w:rPr>
                <w:rFonts w:ascii="Arial" w:hAnsi="Arial" w:cs="Arial"/>
              </w:rPr>
              <w:t>2)</w:t>
            </w:r>
            <w:r w:rsidRPr="00B20DA0">
              <w:rPr>
                <w:rFonts w:ascii="Arial" w:hAnsi="Arial" w:cs="Arial"/>
                <w:spacing w:val="1"/>
              </w:rPr>
              <w:t xml:space="preserve"> </w:t>
            </w:r>
            <w:r w:rsidRPr="00B20DA0">
              <w:rPr>
                <w:rFonts w:ascii="Arial" w:hAnsi="Arial" w:cs="Arial"/>
                <w:spacing w:val="-5"/>
              </w:rPr>
              <w:t>°C</w:t>
            </w:r>
          </w:p>
        </w:tc>
        <w:tc>
          <w:tcPr>
            <w:tcW w:w="715" w:type="pct"/>
            <w:tcBorders>
              <w:left w:val="single" w:sz="4" w:space="0" w:color="auto"/>
              <w:right w:val="single" w:sz="4" w:space="0" w:color="auto"/>
            </w:tcBorders>
            <w:vAlign w:val="center"/>
          </w:tcPr>
          <w:p w14:paraId="5463A438" w14:textId="77777777" w:rsidR="000451AF" w:rsidRPr="00B20DA0" w:rsidRDefault="000451AF" w:rsidP="00B20DA0">
            <w:pPr>
              <w:pStyle w:val="TableParagraph"/>
              <w:ind w:left="0" w:right="278"/>
              <w:rPr>
                <w:rFonts w:ascii="Arial" w:hAnsi="Arial" w:cs="Arial"/>
                <w:b/>
                <w:sz w:val="24"/>
                <w:szCs w:val="24"/>
              </w:rPr>
            </w:pPr>
          </w:p>
          <w:p w14:paraId="0D9FDA0E" w14:textId="77777777" w:rsidR="000451AF" w:rsidRPr="00B20DA0" w:rsidRDefault="000451AF" w:rsidP="00B20DA0">
            <w:pPr>
              <w:ind w:right="278"/>
              <w:rPr>
                <w:rFonts w:ascii="Arial" w:hAnsi="Arial" w:cs="Arial"/>
                <w:spacing w:val="-5"/>
                <w:sz w:val="20"/>
                <w:szCs w:val="20"/>
              </w:rPr>
            </w:pPr>
            <w:r w:rsidRPr="00B20DA0">
              <w:rPr>
                <w:rFonts w:ascii="Arial" w:hAnsi="Arial" w:cs="Arial"/>
              </w:rPr>
              <w:t>(1,0</w:t>
            </w:r>
            <w:r w:rsidRPr="00B20DA0">
              <w:rPr>
                <w:rFonts w:ascii="Arial" w:hAnsi="Arial" w:cs="Arial"/>
                <w:spacing w:val="-1"/>
              </w:rPr>
              <w:t xml:space="preserve"> </w:t>
            </w:r>
            <w:r w:rsidRPr="00B20DA0">
              <w:rPr>
                <w:rFonts w:ascii="Arial" w:hAnsi="Arial" w:cs="Arial"/>
              </w:rPr>
              <w:t>±</w:t>
            </w:r>
            <w:r w:rsidRPr="00B20DA0">
              <w:rPr>
                <w:rFonts w:ascii="Arial" w:hAnsi="Arial" w:cs="Arial"/>
                <w:spacing w:val="-6"/>
              </w:rPr>
              <w:t xml:space="preserve"> </w:t>
            </w:r>
            <w:r w:rsidRPr="00B20DA0">
              <w:rPr>
                <w:rFonts w:ascii="Arial" w:hAnsi="Arial" w:cs="Arial"/>
              </w:rPr>
              <w:t>0,01)</w:t>
            </w:r>
            <w:r w:rsidRPr="00B20DA0">
              <w:rPr>
                <w:rFonts w:ascii="Arial" w:hAnsi="Arial" w:cs="Arial"/>
                <w:spacing w:val="-2"/>
              </w:rPr>
              <w:t xml:space="preserve"> моль/л</w:t>
            </w:r>
          </w:p>
        </w:tc>
        <w:tc>
          <w:tcPr>
            <w:tcW w:w="931" w:type="pct"/>
            <w:tcBorders>
              <w:left w:val="single" w:sz="4" w:space="0" w:color="auto"/>
              <w:right w:val="single" w:sz="4" w:space="0" w:color="auto"/>
            </w:tcBorders>
            <w:vAlign w:val="center"/>
          </w:tcPr>
          <w:p w14:paraId="487CF92B" w14:textId="77777777" w:rsidR="000451AF" w:rsidRPr="00B20DA0" w:rsidRDefault="000451AF" w:rsidP="00B20DA0">
            <w:pPr>
              <w:pStyle w:val="TableParagraph"/>
              <w:ind w:left="0" w:right="278"/>
              <w:rPr>
                <w:rFonts w:ascii="Arial" w:hAnsi="Arial" w:cs="Arial"/>
                <w:sz w:val="20"/>
                <w:szCs w:val="20"/>
              </w:rPr>
            </w:pPr>
            <w:r w:rsidRPr="00B20DA0">
              <w:rPr>
                <w:rFonts w:ascii="Arial" w:hAnsi="Arial" w:cs="Arial"/>
                <w:spacing w:val="-2"/>
                <w:sz w:val="24"/>
                <w:szCs w:val="24"/>
              </w:rPr>
              <w:t>Не соответствует</w:t>
            </w:r>
          </w:p>
        </w:tc>
        <w:tc>
          <w:tcPr>
            <w:tcW w:w="1067" w:type="pct"/>
            <w:tcBorders>
              <w:left w:val="single" w:sz="4" w:space="0" w:color="auto"/>
              <w:right w:val="single" w:sz="4" w:space="0" w:color="auto"/>
            </w:tcBorders>
            <w:vAlign w:val="center"/>
          </w:tcPr>
          <w:p w14:paraId="7D6FB54B" w14:textId="77777777" w:rsidR="000451AF" w:rsidRPr="00B20DA0" w:rsidRDefault="000451AF" w:rsidP="00B20DA0">
            <w:pPr>
              <w:pStyle w:val="TableParagraph"/>
              <w:tabs>
                <w:tab w:val="left" w:pos="2015"/>
              </w:tabs>
              <w:ind w:left="0" w:right="278"/>
              <w:rPr>
                <w:rFonts w:ascii="Arial" w:hAnsi="Arial" w:cs="Arial"/>
                <w:sz w:val="20"/>
                <w:szCs w:val="20"/>
              </w:rPr>
            </w:pPr>
            <w:r w:rsidRPr="00B20DA0">
              <w:rPr>
                <w:rFonts w:ascii="Arial" w:hAnsi="Arial" w:cs="Arial"/>
                <w:sz w:val="24"/>
                <w:szCs w:val="24"/>
              </w:rPr>
              <w:t>Соответствует</w:t>
            </w:r>
          </w:p>
        </w:tc>
      </w:tr>
    </w:tbl>
    <w:p w14:paraId="0AB825E4" w14:textId="77777777" w:rsidR="000451AF" w:rsidRDefault="000451AF" w:rsidP="00EE0461">
      <w:pPr>
        <w:pStyle w:val="ConsPlusNormal"/>
        <w:spacing w:line="360" w:lineRule="auto"/>
        <w:ind w:firstLine="709"/>
        <w:jc w:val="both"/>
        <w:rPr>
          <w:color w:val="000000"/>
          <w:sz w:val="24"/>
          <w:szCs w:val="24"/>
        </w:rPr>
      </w:pPr>
    </w:p>
    <w:p w14:paraId="55925F90" w14:textId="77777777" w:rsidR="000451AF" w:rsidRPr="000451AF" w:rsidRDefault="000451AF" w:rsidP="000451AF">
      <w:pPr>
        <w:pStyle w:val="ConsPlusNormal"/>
        <w:spacing w:line="360" w:lineRule="auto"/>
        <w:ind w:firstLine="709"/>
        <w:jc w:val="both"/>
        <w:rPr>
          <w:color w:val="000000"/>
          <w:sz w:val="24"/>
          <w:szCs w:val="24"/>
        </w:rPr>
      </w:pPr>
      <w:r w:rsidRPr="000451AF">
        <w:rPr>
          <w:color w:val="000000"/>
          <w:sz w:val="24"/>
          <w:szCs w:val="24"/>
        </w:rPr>
        <w:t>8.6.2 Для индикаторов, предназначенных для режимов пароформальдегидной стерилизации при температуре ниже 55 °C или выше 65 °C, испытания, описанные в Таблице 6, должны проводиться при максимальной температуре и концентрации формальдегида, установленных изготовителем индикатора.</w:t>
      </w:r>
    </w:p>
    <w:p w14:paraId="6B68F8F1" w14:textId="77777777" w:rsidR="000451AF" w:rsidRDefault="000451AF" w:rsidP="000451AF">
      <w:pPr>
        <w:pStyle w:val="ConsPlusNormal"/>
        <w:spacing w:line="360" w:lineRule="auto"/>
        <w:ind w:firstLine="709"/>
        <w:jc w:val="both"/>
        <w:rPr>
          <w:color w:val="000000"/>
          <w:sz w:val="22"/>
          <w:szCs w:val="22"/>
        </w:rPr>
      </w:pPr>
    </w:p>
    <w:p w14:paraId="35232964" w14:textId="77777777" w:rsidR="000451AF" w:rsidRDefault="000451AF" w:rsidP="000451AF">
      <w:pPr>
        <w:pStyle w:val="ConsPlusNormal"/>
        <w:spacing w:line="360" w:lineRule="auto"/>
        <w:ind w:firstLine="709"/>
        <w:jc w:val="both"/>
        <w:rPr>
          <w:color w:val="000000"/>
          <w:sz w:val="22"/>
          <w:szCs w:val="22"/>
        </w:rPr>
      </w:pPr>
      <w:r w:rsidRPr="000451AF">
        <w:rPr>
          <w:color w:val="000000"/>
          <w:sz w:val="22"/>
          <w:szCs w:val="22"/>
        </w:rPr>
        <w:t>Примечание: от изготовителя могут потребовать проведение дополнительных испытаний индикатора на работоспособность при низкой температуре в условиях пароформальдегидной стерилизации, чтобы продемонстрировать пригодность индикатора для указанного режима (см. 5.7, 5.8 и Приложение D).</w:t>
      </w:r>
    </w:p>
    <w:p w14:paraId="20F7B447" w14:textId="77777777" w:rsidR="000451AF" w:rsidRPr="000451AF" w:rsidRDefault="000451AF" w:rsidP="000451AF">
      <w:pPr>
        <w:pStyle w:val="ConsPlusNormal"/>
        <w:spacing w:line="360" w:lineRule="auto"/>
        <w:ind w:firstLine="709"/>
        <w:jc w:val="both"/>
        <w:rPr>
          <w:color w:val="000000"/>
          <w:sz w:val="22"/>
          <w:szCs w:val="22"/>
        </w:rPr>
      </w:pPr>
    </w:p>
    <w:p w14:paraId="59CBBE31" w14:textId="77777777" w:rsidR="000451AF" w:rsidRPr="0080429E" w:rsidRDefault="000451AF" w:rsidP="000451AF">
      <w:pPr>
        <w:pStyle w:val="ConsPlusNormal"/>
        <w:spacing w:line="360" w:lineRule="auto"/>
        <w:ind w:firstLine="709"/>
        <w:jc w:val="both"/>
        <w:rPr>
          <w:b/>
          <w:bCs/>
          <w:color w:val="000000"/>
          <w:sz w:val="24"/>
          <w:szCs w:val="24"/>
        </w:rPr>
      </w:pPr>
      <w:r w:rsidRPr="0080429E">
        <w:rPr>
          <w:b/>
          <w:bCs/>
          <w:color w:val="000000"/>
          <w:sz w:val="24"/>
          <w:szCs w:val="24"/>
        </w:rPr>
        <w:t>8.7 Индикаторы процесса для стерилизации с использованием паров перекиси водорода</w:t>
      </w:r>
    </w:p>
    <w:p w14:paraId="784C32B1" w14:textId="77777777" w:rsidR="000451AF" w:rsidRPr="000451AF" w:rsidRDefault="000451AF" w:rsidP="000451AF">
      <w:pPr>
        <w:pStyle w:val="ConsPlusNormal"/>
        <w:spacing w:line="360" w:lineRule="auto"/>
        <w:ind w:firstLine="709"/>
        <w:jc w:val="both"/>
        <w:rPr>
          <w:color w:val="000000"/>
          <w:sz w:val="24"/>
          <w:szCs w:val="24"/>
        </w:rPr>
      </w:pPr>
      <w:r w:rsidRPr="000451AF">
        <w:rPr>
          <w:color w:val="000000"/>
          <w:sz w:val="24"/>
          <w:szCs w:val="24"/>
        </w:rPr>
        <w:t>После воздействия условий испытания индикаторы процесса должны реаги-ровать так, как указано в Таблице 7.</w:t>
      </w:r>
    </w:p>
    <w:p w14:paraId="1E41A8CA" w14:textId="77777777" w:rsidR="000451AF" w:rsidRPr="000451AF" w:rsidRDefault="000451AF" w:rsidP="000451AF">
      <w:pPr>
        <w:pStyle w:val="ConsPlusNormal"/>
        <w:spacing w:line="360" w:lineRule="auto"/>
        <w:ind w:firstLine="709"/>
        <w:jc w:val="both"/>
        <w:rPr>
          <w:color w:val="000000"/>
          <w:sz w:val="24"/>
          <w:szCs w:val="24"/>
        </w:rPr>
      </w:pPr>
      <w:r w:rsidRPr="000451AF">
        <w:rPr>
          <w:color w:val="000000"/>
          <w:sz w:val="24"/>
          <w:szCs w:val="24"/>
        </w:rPr>
        <w:t>Испытание без перекиси водорода необходимо проводить в отсутствие этого вещества. Если изменение цвета индикатора происходит при кажущемся отсут-ствии перекиси водорода, необходимо доказать действительно ли она отсутствует.</w:t>
      </w:r>
    </w:p>
    <w:p w14:paraId="57F503DB" w14:textId="77777777" w:rsidR="000451AF" w:rsidRPr="00EE0461" w:rsidRDefault="000451AF" w:rsidP="000451AF">
      <w:pPr>
        <w:pStyle w:val="ConsPlusNormal"/>
        <w:spacing w:line="360" w:lineRule="auto"/>
        <w:ind w:firstLine="709"/>
        <w:jc w:val="both"/>
        <w:rPr>
          <w:color w:val="000000"/>
          <w:sz w:val="24"/>
          <w:szCs w:val="24"/>
        </w:rPr>
      </w:pPr>
      <w:r w:rsidRPr="000451AF">
        <w:rPr>
          <w:color w:val="000000"/>
          <w:sz w:val="24"/>
          <w:szCs w:val="24"/>
        </w:rPr>
        <w:t>Таблица 7 — Условия испытания и требования к изменению индикаторов процесса (Тип (Класс) 1) для</w:t>
      </w:r>
      <w:r w:rsidR="0080429E">
        <w:rPr>
          <w:color w:val="000000"/>
          <w:sz w:val="24"/>
          <w:szCs w:val="24"/>
        </w:rPr>
        <w:t xml:space="preserve"> </w:t>
      </w:r>
      <w:r w:rsidR="0080429E" w:rsidRPr="0080429E">
        <w:rPr>
          <w:color w:val="000000"/>
          <w:sz w:val="24"/>
          <w:szCs w:val="24"/>
          <w:bdr w:val="single" w:sz="4" w:space="0" w:color="auto"/>
        </w:rPr>
        <w:t>ПЕР</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7"/>
        <w:gridCol w:w="1133"/>
        <w:gridCol w:w="1700"/>
        <w:gridCol w:w="1419"/>
        <w:gridCol w:w="1985"/>
        <w:gridCol w:w="1973"/>
      </w:tblGrid>
      <w:tr w:rsidR="0080429E" w:rsidRPr="00B20DA0" w14:paraId="5EB5D0EE" w14:textId="77777777" w:rsidTr="00B20DA0">
        <w:trPr>
          <w:trHeight w:val="954"/>
          <w:jc w:val="center"/>
        </w:trPr>
        <w:tc>
          <w:tcPr>
            <w:tcW w:w="856" w:type="pct"/>
            <w:tcBorders>
              <w:top w:val="single" w:sz="4" w:space="0" w:color="auto"/>
              <w:left w:val="single" w:sz="4" w:space="0" w:color="auto"/>
              <w:bottom w:val="single" w:sz="4" w:space="0" w:color="auto"/>
              <w:right w:val="single" w:sz="4" w:space="0" w:color="auto"/>
            </w:tcBorders>
            <w:vAlign w:val="center"/>
          </w:tcPr>
          <w:p w14:paraId="6DA1C46B" w14:textId="77777777" w:rsidR="0080429E" w:rsidRPr="00B20DA0" w:rsidRDefault="0080429E" w:rsidP="00B20DA0">
            <w:pPr>
              <w:pStyle w:val="TableParagraph"/>
              <w:ind w:left="0" w:right="278"/>
              <w:jc w:val="center"/>
              <w:rPr>
                <w:rFonts w:ascii="Arial" w:hAnsi="Arial" w:cs="Arial"/>
                <w:b/>
                <w:spacing w:val="-2"/>
                <w:sz w:val="24"/>
                <w:szCs w:val="24"/>
              </w:rPr>
            </w:pPr>
            <w:r w:rsidRPr="00B20DA0">
              <w:rPr>
                <w:rFonts w:ascii="Arial" w:hAnsi="Arial" w:cs="Arial"/>
                <w:b/>
                <w:spacing w:val="-2"/>
                <w:sz w:val="24"/>
                <w:szCs w:val="24"/>
              </w:rPr>
              <w:t>Условия</w:t>
            </w:r>
          </w:p>
          <w:p w14:paraId="71F9313B" w14:textId="77777777" w:rsidR="0080429E" w:rsidRPr="00B20DA0" w:rsidRDefault="0080429E" w:rsidP="00B20DA0">
            <w:pPr>
              <w:ind w:right="278"/>
              <w:jc w:val="center"/>
              <w:rPr>
                <w:rFonts w:ascii="Arial" w:hAnsi="Arial" w:cs="Arial"/>
                <w:sz w:val="20"/>
                <w:szCs w:val="20"/>
              </w:rPr>
            </w:pPr>
            <w:r w:rsidRPr="00B20DA0">
              <w:rPr>
                <w:rFonts w:ascii="Arial" w:hAnsi="Arial" w:cs="Arial"/>
                <w:b/>
                <w:spacing w:val="-2"/>
              </w:rPr>
              <w:t>испытания</w:t>
            </w:r>
          </w:p>
        </w:tc>
        <w:tc>
          <w:tcPr>
            <w:tcW w:w="572" w:type="pct"/>
            <w:tcBorders>
              <w:top w:val="single" w:sz="4" w:space="0" w:color="auto"/>
              <w:left w:val="single" w:sz="4" w:space="0" w:color="auto"/>
              <w:bottom w:val="single" w:sz="4" w:space="0" w:color="auto"/>
              <w:right w:val="single" w:sz="4" w:space="0" w:color="auto"/>
            </w:tcBorders>
            <w:vAlign w:val="center"/>
          </w:tcPr>
          <w:p w14:paraId="7FE2A814" w14:textId="77777777" w:rsidR="0080429E" w:rsidRPr="00B20DA0" w:rsidRDefault="0080429E" w:rsidP="00B20DA0">
            <w:pPr>
              <w:pStyle w:val="TableParagraph"/>
              <w:ind w:left="0" w:right="278"/>
              <w:jc w:val="center"/>
              <w:rPr>
                <w:rFonts w:ascii="Arial" w:hAnsi="Arial" w:cs="Arial"/>
                <w:b/>
                <w:sz w:val="24"/>
                <w:szCs w:val="24"/>
              </w:rPr>
            </w:pPr>
          </w:p>
          <w:p w14:paraId="35570D03" w14:textId="77777777" w:rsidR="0080429E" w:rsidRPr="00B20DA0" w:rsidRDefault="0080429E" w:rsidP="00B20DA0">
            <w:pPr>
              <w:pStyle w:val="TableParagraph"/>
              <w:ind w:left="0" w:right="278"/>
              <w:jc w:val="center"/>
              <w:rPr>
                <w:rFonts w:ascii="Arial" w:hAnsi="Arial" w:cs="Arial"/>
                <w:b/>
                <w:spacing w:val="-2"/>
                <w:sz w:val="24"/>
                <w:szCs w:val="24"/>
              </w:rPr>
            </w:pPr>
            <w:r w:rsidRPr="00B20DA0">
              <w:rPr>
                <w:rFonts w:ascii="Arial" w:hAnsi="Arial" w:cs="Arial"/>
                <w:b/>
                <w:spacing w:val="-2"/>
                <w:sz w:val="24"/>
                <w:szCs w:val="24"/>
              </w:rPr>
              <w:t>Время</w:t>
            </w:r>
          </w:p>
          <w:p w14:paraId="679B0EC5" w14:textId="77777777" w:rsidR="0080429E" w:rsidRPr="00B20DA0" w:rsidRDefault="0080429E" w:rsidP="00B20DA0">
            <w:pPr>
              <w:pStyle w:val="TableParagraph"/>
              <w:ind w:left="0" w:right="278"/>
              <w:jc w:val="center"/>
              <w:rPr>
                <w:rFonts w:ascii="Arial" w:hAnsi="Arial" w:cs="Arial"/>
                <w:b/>
                <w:spacing w:val="-2"/>
                <w:sz w:val="20"/>
                <w:szCs w:val="20"/>
              </w:rPr>
            </w:pPr>
            <w:r w:rsidRPr="00B20DA0">
              <w:rPr>
                <w:rFonts w:ascii="Arial" w:hAnsi="Arial" w:cs="Arial"/>
                <w:b/>
                <w:spacing w:val="-2"/>
                <w:sz w:val="24"/>
                <w:szCs w:val="24"/>
              </w:rPr>
              <w:t>испыта-ния</w:t>
            </w:r>
          </w:p>
        </w:tc>
        <w:tc>
          <w:tcPr>
            <w:tcW w:w="858" w:type="pct"/>
            <w:tcBorders>
              <w:top w:val="single" w:sz="4" w:space="0" w:color="auto"/>
              <w:left w:val="single" w:sz="4" w:space="0" w:color="auto"/>
              <w:bottom w:val="single" w:sz="4" w:space="0" w:color="auto"/>
              <w:right w:val="single" w:sz="4" w:space="0" w:color="auto"/>
            </w:tcBorders>
            <w:vAlign w:val="center"/>
          </w:tcPr>
          <w:p w14:paraId="42927DDF" w14:textId="77777777" w:rsidR="0080429E" w:rsidRPr="00B20DA0" w:rsidRDefault="0080429E" w:rsidP="00B20DA0">
            <w:pPr>
              <w:pStyle w:val="TableParagraph"/>
              <w:ind w:left="0" w:right="278"/>
              <w:jc w:val="center"/>
              <w:rPr>
                <w:rFonts w:ascii="Arial" w:hAnsi="Arial" w:cs="Arial"/>
                <w:b/>
                <w:sz w:val="20"/>
                <w:szCs w:val="20"/>
              </w:rPr>
            </w:pPr>
            <w:r w:rsidRPr="00B20DA0">
              <w:rPr>
                <w:rFonts w:ascii="Arial" w:hAnsi="Arial" w:cs="Arial"/>
                <w:b/>
                <w:spacing w:val="-8"/>
                <w:sz w:val="24"/>
                <w:szCs w:val="24"/>
              </w:rPr>
              <w:t xml:space="preserve">Темпера-тура </w:t>
            </w:r>
            <w:r w:rsidRPr="00B20DA0">
              <w:rPr>
                <w:rFonts w:ascii="Arial" w:hAnsi="Arial" w:cs="Arial"/>
                <w:b/>
                <w:spacing w:val="-2"/>
                <w:sz w:val="24"/>
                <w:szCs w:val="24"/>
              </w:rPr>
              <w:t>испытания</w:t>
            </w:r>
          </w:p>
        </w:tc>
        <w:tc>
          <w:tcPr>
            <w:tcW w:w="716" w:type="pct"/>
            <w:tcBorders>
              <w:top w:val="single" w:sz="4" w:space="0" w:color="auto"/>
              <w:left w:val="single" w:sz="4" w:space="0" w:color="auto"/>
              <w:bottom w:val="single" w:sz="4" w:space="0" w:color="auto"/>
              <w:right w:val="single" w:sz="4" w:space="0" w:color="auto"/>
            </w:tcBorders>
            <w:vAlign w:val="center"/>
          </w:tcPr>
          <w:p w14:paraId="08F3B9D8" w14:textId="77777777" w:rsidR="0080429E" w:rsidRPr="00B20DA0" w:rsidRDefault="0080429E" w:rsidP="00B20DA0">
            <w:pPr>
              <w:ind w:right="278"/>
              <w:jc w:val="center"/>
              <w:rPr>
                <w:rFonts w:ascii="Arial" w:hAnsi="Arial" w:cs="Arial"/>
                <w:sz w:val="20"/>
                <w:szCs w:val="20"/>
              </w:rPr>
            </w:pPr>
            <w:r w:rsidRPr="00B20DA0">
              <w:rPr>
                <w:rFonts w:ascii="Arial" w:hAnsi="Arial" w:cs="Arial"/>
                <w:b/>
              </w:rPr>
              <w:t>Концентрация</w:t>
            </w:r>
            <w:r w:rsidRPr="00B20DA0">
              <w:rPr>
                <w:rFonts w:ascii="Arial" w:hAnsi="Arial" w:cs="Arial"/>
                <w:b/>
                <w:spacing w:val="-4"/>
              </w:rPr>
              <w:t xml:space="preserve"> газа</w:t>
            </w:r>
          </w:p>
        </w:tc>
        <w:tc>
          <w:tcPr>
            <w:tcW w:w="1002" w:type="pct"/>
            <w:tcBorders>
              <w:top w:val="single" w:sz="4" w:space="0" w:color="auto"/>
              <w:left w:val="single" w:sz="4" w:space="0" w:color="auto"/>
              <w:bottom w:val="single" w:sz="4" w:space="0" w:color="auto"/>
              <w:right w:val="single" w:sz="4" w:space="0" w:color="auto"/>
            </w:tcBorders>
            <w:vAlign w:val="center"/>
          </w:tcPr>
          <w:p w14:paraId="092D412E" w14:textId="77777777" w:rsidR="0080429E" w:rsidRPr="00B20DA0" w:rsidRDefault="0080429E" w:rsidP="00B20DA0">
            <w:pPr>
              <w:ind w:right="278"/>
              <w:jc w:val="center"/>
              <w:rPr>
                <w:rFonts w:ascii="Arial" w:hAnsi="Arial" w:cs="Arial"/>
                <w:sz w:val="20"/>
                <w:szCs w:val="20"/>
              </w:rPr>
            </w:pPr>
            <w:r w:rsidRPr="00B20DA0">
              <w:rPr>
                <w:rFonts w:ascii="Arial" w:hAnsi="Arial" w:cs="Arial"/>
                <w:b/>
              </w:rPr>
              <w:t xml:space="preserve">Изменения нет или наблюдаемое </w:t>
            </w:r>
            <w:r w:rsidRPr="00B20DA0">
              <w:rPr>
                <w:rFonts w:ascii="Arial" w:hAnsi="Arial" w:cs="Arial"/>
                <w:b/>
                <w:spacing w:val="-4"/>
              </w:rPr>
              <w:t>изменение,</w:t>
            </w:r>
            <w:r w:rsidRPr="00B20DA0">
              <w:rPr>
                <w:rFonts w:ascii="Arial" w:hAnsi="Arial" w:cs="Arial"/>
                <w:b/>
                <w:spacing w:val="-11"/>
              </w:rPr>
              <w:t xml:space="preserve"> </w:t>
            </w:r>
            <w:r w:rsidRPr="00B20DA0">
              <w:rPr>
                <w:rFonts w:ascii="Arial" w:hAnsi="Arial" w:cs="Arial"/>
                <w:b/>
              </w:rPr>
              <w:t>отличается от видимого изменения,</w:t>
            </w:r>
            <w:r w:rsidRPr="00B20DA0">
              <w:rPr>
                <w:rFonts w:ascii="Arial" w:hAnsi="Arial" w:cs="Arial"/>
                <w:b/>
                <w:spacing w:val="-15"/>
              </w:rPr>
              <w:t xml:space="preserve"> </w:t>
            </w:r>
            <w:r w:rsidRPr="00B20DA0">
              <w:rPr>
                <w:rFonts w:ascii="Arial" w:hAnsi="Arial" w:cs="Arial"/>
                <w:b/>
              </w:rPr>
              <w:t xml:space="preserve">установленного </w:t>
            </w:r>
            <w:r w:rsidRPr="00B20DA0">
              <w:rPr>
                <w:rFonts w:ascii="Arial" w:hAnsi="Arial" w:cs="Arial"/>
                <w:b/>
                <w:spacing w:val="-2"/>
              </w:rPr>
              <w:t>изготовителем</w:t>
            </w:r>
          </w:p>
        </w:tc>
        <w:tc>
          <w:tcPr>
            <w:tcW w:w="996" w:type="pct"/>
            <w:tcBorders>
              <w:top w:val="single" w:sz="4" w:space="0" w:color="auto"/>
              <w:left w:val="single" w:sz="4" w:space="0" w:color="auto"/>
              <w:bottom w:val="single" w:sz="4" w:space="0" w:color="auto"/>
              <w:right w:val="single" w:sz="4" w:space="0" w:color="auto"/>
            </w:tcBorders>
            <w:vAlign w:val="center"/>
          </w:tcPr>
          <w:p w14:paraId="282A2D8C" w14:textId="77777777" w:rsidR="0080429E" w:rsidRPr="00B20DA0" w:rsidRDefault="0080429E" w:rsidP="00B20DA0">
            <w:pPr>
              <w:pStyle w:val="TableParagraph"/>
              <w:ind w:left="0" w:right="278"/>
              <w:jc w:val="center"/>
              <w:rPr>
                <w:rFonts w:ascii="Arial" w:hAnsi="Arial" w:cs="Arial"/>
                <w:b/>
                <w:sz w:val="24"/>
                <w:szCs w:val="24"/>
              </w:rPr>
            </w:pPr>
            <w:r w:rsidRPr="00B20DA0">
              <w:rPr>
                <w:rFonts w:ascii="Arial" w:hAnsi="Arial" w:cs="Arial"/>
                <w:b/>
                <w:sz w:val="24"/>
                <w:szCs w:val="24"/>
              </w:rPr>
              <w:t>Видимое</w:t>
            </w:r>
          </w:p>
          <w:p w14:paraId="7522114C" w14:textId="77777777" w:rsidR="0080429E" w:rsidRPr="00B20DA0" w:rsidRDefault="0080429E" w:rsidP="00B20DA0">
            <w:pPr>
              <w:pStyle w:val="TableParagraph"/>
              <w:ind w:left="0" w:right="278"/>
              <w:jc w:val="center"/>
              <w:rPr>
                <w:rFonts w:ascii="Arial" w:hAnsi="Arial" w:cs="Arial"/>
                <w:b/>
                <w:sz w:val="24"/>
                <w:szCs w:val="24"/>
              </w:rPr>
            </w:pPr>
            <w:r w:rsidRPr="00B20DA0">
              <w:rPr>
                <w:rFonts w:ascii="Arial" w:hAnsi="Arial" w:cs="Arial"/>
                <w:b/>
                <w:sz w:val="24"/>
                <w:szCs w:val="24"/>
              </w:rPr>
              <w:t>изменение,</w:t>
            </w:r>
          </w:p>
          <w:p w14:paraId="36FE8EB7" w14:textId="77777777" w:rsidR="0080429E" w:rsidRPr="00B20DA0" w:rsidRDefault="0080429E" w:rsidP="00B20DA0">
            <w:pPr>
              <w:pStyle w:val="TableParagraph"/>
              <w:tabs>
                <w:tab w:val="left" w:pos="2015"/>
              </w:tabs>
              <w:ind w:left="0" w:right="278"/>
              <w:jc w:val="center"/>
              <w:rPr>
                <w:rFonts w:ascii="Arial" w:hAnsi="Arial" w:cs="Arial"/>
                <w:b/>
                <w:sz w:val="20"/>
                <w:szCs w:val="20"/>
              </w:rPr>
            </w:pPr>
            <w:r w:rsidRPr="00B20DA0">
              <w:rPr>
                <w:rFonts w:ascii="Arial" w:hAnsi="Arial" w:cs="Arial"/>
                <w:b/>
                <w:spacing w:val="-2"/>
                <w:sz w:val="24"/>
                <w:szCs w:val="24"/>
              </w:rPr>
              <w:t>установленное изготовителем</w:t>
            </w:r>
          </w:p>
        </w:tc>
      </w:tr>
      <w:tr w:rsidR="0080429E" w:rsidRPr="00B20DA0" w14:paraId="70C608C0" w14:textId="77777777" w:rsidTr="00B20DA0">
        <w:trPr>
          <w:jc w:val="center"/>
        </w:trPr>
        <w:tc>
          <w:tcPr>
            <w:tcW w:w="856" w:type="pct"/>
            <w:tcBorders>
              <w:top w:val="single" w:sz="4" w:space="0" w:color="auto"/>
              <w:left w:val="single" w:sz="4" w:space="0" w:color="auto"/>
              <w:bottom w:val="single" w:sz="4" w:space="0" w:color="auto"/>
              <w:right w:val="single" w:sz="4" w:space="0" w:color="auto"/>
            </w:tcBorders>
            <w:vAlign w:val="center"/>
          </w:tcPr>
          <w:p w14:paraId="001D1B1F" w14:textId="77777777" w:rsidR="0080429E" w:rsidRPr="00B20DA0" w:rsidRDefault="0080429E" w:rsidP="00B20DA0">
            <w:pPr>
              <w:pStyle w:val="TableParagraph"/>
              <w:ind w:left="0" w:right="278"/>
              <w:jc w:val="left"/>
              <w:rPr>
                <w:rFonts w:ascii="Arial" w:hAnsi="Arial" w:cs="Arial"/>
                <w:sz w:val="20"/>
                <w:szCs w:val="20"/>
              </w:rPr>
            </w:pPr>
            <w:r w:rsidRPr="00B20DA0">
              <w:rPr>
                <w:rFonts w:ascii="Arial" w:hAnsi="Arial" w:cs="Arial"/>
                <w:b/>
                <w:spacing w:val="-2"/>
                <w:sz w:val="24"/>
                <w:szCs w:val="24"/>
              </w:rPr>
              <w:t>Отсутствие перекиси водорода</w:t>
            </w:r>
          </w:p>
        </w:tc>
        <w:tc>
          <w:tcPr>
            <w:tcW w:w="572" w:type="pct"/>
            <w:tcBorders>
              <w:top w:val="single" w:sz="4" w:space="0" w:color="auto"/>
              <w:left w:val="single" w:sz="4" w:space="0" w:color="auto"/>
              <w:bottom w:val="single" w:sz="4" w:space="0" w:color="auto"/>
              <w:right w:val="single" w:sz="4" w:space="0" w:color="auto"/>
            </w:tcBorders>
            <w:vAlign w:val="center"/>
          </w:tcPr>
          <w:p w14:paraId="77A633DF" w14:textId="77777777" w:rsidR="0080429E" w:rsidRPr="00B20DA0" w:rsidRDefault="0080429E" w:rsidP="00B20DA0">
            <w:pPr>
              <w:ind w:right="278"/>
              <w:jc w:val="center"/>
              <w:rPr>
                <w:rFonts w:ascii="Arial" w:hAnsi="Arial" w:cs="Arial"/>
                <w:sz w:val="20"/>
                <w:szCs w:val="20"/>
              </w:rPr>
            </w:pPr>
            <w:r w:rsidRPr="00B20DA0">
              <w:rPr>
                <w:rFonts w:ascii="Arial" w:hAnsi="Arial" w:cs="Arial"/>
              </w:rPr>
              <w:t>(45</w:t>
            </w:r>
            <w:r w:rsidRPr="00B20DA0">
              <w:rPr>
                <w:rFonts w:ascii="Arial" w:hAnsi="Arial" w:cs="Arial"/>
                <w:spacing w:val="-1"/>
              </w:rPr>
              <w:t xml:space="preserve"> </w:t>
            </w:r>
            <w:r w:rsidRPr="00B20DA0">
              <w:rPr>
                <w:rFonts w:ascii="Arial" w:hAnsi="Arial" w:cs="Arial"/>
              </w:rPr>
              <w:t>±</w:t>
            </w:r>
            <w:r w:rsidRPr="00B20DA0">
              <w:rPr>
                <w:rFonts w:ascii="Arial" w:hAnsi="Arial" w:cs="Arial"/>
                <w:spacing w:val="-6"/>
              </w:rPr>
              <w:t xml:space="preserve"> </w:t>
            </w:r>
            <w:r w:rsidRPr="00B20DA0">
              <w:rPr>
                <w:rFonts w:ascii="Arial" w:hAnsi="Arial" w:cs="Arial"/>
              </w:rPr>
              <w:t>5)</w:t>
            </w:r>
            <w:r w:rsidRPr="00B20DA0">
              <w:rPr>
                <w:rFonts w:ascii="Arial" w:hAnsi="Arial" w:cs="Arial"/>
                <w:spacing w:val="-1"/>
              </w:rPr>
              <w:t xml:space="preserve"> </w:t>
            </w:r>
            <w:r w:rsidRPr="00B20DA0">
              <w:rPr>
                <w:rFonts w:ascii="Arial" w:hAnsi="Arial" w:cs="Arial"/>
                <w:spacing w:val="-5"/>
              </w:rPr>
              <w:t>мин</w:t>
            </w:r>
          </w:p>
        </w:tc>
        <w:tc>
          <w:tcPr>
            <w:tcW w:w="858" w:type="pct"/>
            <w:tcBorders>
              <w:top w:val="single" w:sz="4" w:space="0" w:color="auto"/>
              <w:left w:val="single" w:sz="4" w:space="0" w:color="auto"/>
              <w:bottom w:val="single" w:sz="4" w:space="0" w:color="auto"/>
              <w:right w:val="single" w:sz="4" w:space="0" w:color="auto"/>
            </w:tcBorders>
            <w:vAlign w:val="center"/>
          </w:tcPr>
          <w:p w14:paraId="3E20FA62" w14:textId="77777777" w:rsidR="0080429E" w:rsidRPr="00B20DA0" w:rsidRDefault="0080429E" w:rsidP="00B20DA0">
            <w:pPr>
              <w:ind w:right="278"/>
              <w:jc w:val="center"/>
              <w:rPr>
                <w:rFonts w:ascii="Arial" w:hAnsi="Arial" w:cs="Arial"/>
                <w:sz w:val="20"/>
                <w:szCs w:val="20"/>
              </w:rPr>
            </w:pPr>
            <w:r w:rsidRPr="00B20DA0">
              <w:rPr>
                <w:rFonts w:ascii="Arial" w:hAnsi="Arial" w:cs="Arial"/>
              </w:rPr>
              <w:t>(50 ±</w:t>
            </w:r>
            <w:r w:rsidRPr="00B20DA0">
              <w:rPr>
                <w:rFonts w:ascii="Arial" w:hAnsi="Arial" w:cs="Arial"/>
                <w:spacing w:val="-5"/>
              </w:rPr>
              <w:t xml:space="preserve"> </w:t>
            </w:r>
            <w:r w:rsidRPr="00B20DA0">
              <w:rPr>
                <w:rFonts w:ascii="Arial" w:hAnsi="Arial" w:cs="Arial"/>
              </w:rPr>
              <w:t>0,5)</w:t>
            </w:r>
            <w:r w:rsidRPr="00B20DA0">
              <w:rPr>
                <w:rFonts w:ascii="Arial" w:hAnsi="Arial" w:cs="Arial"/>
                <w:spacing w:val="1"/>
              </w:rPr>
              <w:t xml:space="preserve"> </w:t>
            </w:r>
            <w:r w:rsidRPr="00B20DA0">
              <w:rPr>
                <w:rFonts w:ascii="Arial" w:hAnsi="Arial" w:cs="Arial"/>
                <w:spacing w:val="-5"/>
              </w:rPr>
              <w:t>°C</w:t>
            </w:r>
          </w:p>
        </w:tc>
        <w:tc>
          <w:tcPr>
            <w:tcW w:w="716" w:type="pct"/>
            <w:tcBorders>
              <w:top w:val="single" w:sz="4" w:space="0" w:color="auto"/>
              <w:left w:val="single" w:sz="4" w:space="0" w:color="auto"/>
              <w:bottom w:val="single" w:sz="4" w:space="0" w:color="auto"/>
              <w:right w:val="single" w:sz="4" w:space="0" w:color="auto"/>
            </w:tcBorders>
            <w:vAlign w:val="center"/>
          </w:tcPr>
          <w:p w14:paraId="123259F2" w14:textId="77777777" w:rsidR="0080429E" w:rsidRPr="00B20DA0" w:rsidRDefault="0080429E" w:rsidP="00B20DA0">
            <w:pPr>
              <w:ind w:right="278"/>
              <w:jc w:val="center"/>
              <w:rPr>
                <w:rFonts w:ascii="Arial" w:hAnsi="Arial" w:cs="Arial"/>
                <w:sz w:val="20"/>
                <w:szCs w:val="20"/>
              </w:rPr>
            </w:pPr>
            <w:r w:rsidRPr="00B20DA0">
              <w:rPr>
                <w:rFonts w:ascii="Arial" w:hAnsi="Arial" w:cs="Arial"/>
                <w:spacing w:val="-5"/>
              </w:rPr>
              <w:t>Нет</w:t>
            </w:r>
          </w:p>
        </w:tc>
        <w:tc>
          <w:tcPr>
            <w:tcW w:w="1002" w:type="pct"/>
            <w:tcBorders>
              <w:top w:val="single" w:sz="4" w:space="0" w:color="auto"/>
              <w:left w:val="single" w:sz="4" w:space="0" w:color="auto"/>
              <w:bottom w:val="single" w:sz="4" w:space="0" w:color="auto"/>
              <w:right w:val="single" w:sz="4" w:space="0" w:color="auto"/>
            </w:tcBorders>
            <w:vAlign w:val="center"/>
          </w:tcPr>
          <w:p w14:paraId="30B1524F" w14:textId="77777777" w:rsidR="0080429E" w:rsidRPr="00B20DA0" w:rsidRDefault="0080429E" w:rsidP="00B20DA0">
            <w:pPr>
              <w:ind w:right="278"/>
              <w:jc w:val="center"/>
              <w:rPr>
                <w:rFonts w:ascii="Arial" w:hAnsi="Arial" w:cs="Arial"/>
                <w:sz w:val="20"/>
                <w:szCs w:val="20"/>
              </w:rPr>
            </w:pPr>
            <w:r w:rsidRPr="00B20DA0">
              <w:rPr>
                <w:rFonts w:ascii="Arial" w:hAnsi="Arial" w:cs="Arial"/>
              </w:rPr>
              <w:t>Соответствует</w:t>
            </w:r>
          </w:p>
        </w:tc>
        <w:tc>
          <w:tcPr>
            <w:tcW w:w="996" w:type="pct"/>
            <w:tcBorders>
              <w:top w:val="single" w:sz="4" w:space="0" w:color="auto"/>
              <w:left w:val="single" w:sz="4" w:space="0" w:color="auto"/>
              <w:bottom w:val="single" w:sz="4" w:space="0" w:color="auto"/>
              <w:right w:val="single" w:sz="4" w:space="0" w:color="auto"/>
            </w:tcBorders>
            <w:vAlign w:val="center"/>
          </w:tcPr>
          <w:p w14:paraId="1DAF7FC9" w14:textId="77777777" w:rsidR="0080429E" w:rsidRPr="00B20DA0" w:rsidRDefault="0080429E" w:rsidP="00B20DA0">
            <w:pPr>
              <w:pStyle w:val="TableParagraph"/>
              <w:tabs>
                <w:tab w:val="left" w:pos="2015"/>
              </w:tabs>
              <w:ind w:left="0" w:right="278"/>
              <w:rPr>
                <w:rFonts w:ascii="Arial" w:hAnsi="Arial" w:cs="Arial"/>
                <w:sz w:val="20"/>
                <w:szCs w:val="20"/>
              </w:rPr>
            </w:pPr>
            <w:r w:rsidRPr="00B20DA0">
              <w:rPr>
                <w:rFonts w:ascii="Arial" w:hAnsi="Arial" w:cs="Arial"/>
                <w:spacing w:val="-2"/>
                <w:sz w:val="24"/>
                <w:szCs w:val="24"/>
              </w:rPr>
              <w:t>Не соответствует</w:t>
            </w:r>
          </w:p>
        </w:tc>
      </w:tr>
      <w:tr w:rsidR="0080429E" w:rsidRPr="00B20DA0" w14:paraId="71333556" w14:textId="77777777" w:rsidTr="00B20DA0">
        <w:trPr>
          <w:jc w:val="center"/>
        </w:trPr>
        <w:tc>
          <w:tcPr>
            <w:tcW w:w="856" w:type="pct"/>
            <w:tcBorders>
              <w:left w:val="single" w:sz="4" w:space="0" w:color="auto"/>
              <w:bottom w:val="single" w:sz="4" w:space="0" w:color="auto"/>
              <w:right w:val="single" w:sz="4" w:space="0" w:color="auto"/>
            </w:tcBorders>
            <w:vAlign w:val="center"/>
          </w:tcPr>
          <w:p w14:paraId="784A9992" w14:textId="77777777" w:rsidR="0080429E" w:rsidRPr="00B20DA0" w:rsidRDefault="0080429E" w:rsidP="00B20DA0">
            <w:pPr>
              <w:ind w:right="278"/>
              <w:rPr>
                <w:rFonts w:ascii="Arial" w:hAnsi="Arial" w:cs="Arial"/>
                <w:sz w:val="20"/>
                <w:szCs w:val="20"/>
              </w:rPr>
            </w:pPr>
            <w:r w:rsidRPr="00B20DA0">
              <w:rPr>
                <w:rFonts w:ascii="Arial" w:hAnsi="Arial" w:cs="Arial"/>
                <w:b/>
                <w:spacing w:val="-2"/>
              </w:rPr>
              <w:t>Перекись водорода</w:t>
            </w:r>
          </w:p>
        </w:tc>
        <w:tc>
          <w:tcPr>
            <w:tcW w:w="572" w:type="pct"/>
            <w:tcBorders>
              <w:top w:val="single" w:sz="4" w:space="0" w:color="auto"/>
              <w:left w:val="single" w:sz="4" w:space="0" w:color="auto"/>
              <w:bottom w:val="single" w:sz="4" w:space="0" w:color="auto"/>
              <w:right w:val="single" w:sz="4" w:space="0" w:color="auto"/>
            </w:tcBorders>
            <w:vAlign w:val="center"/>
          </w:tcPr>
          <w:p w14:paraId="60F25E90" w14:textId="77777777" w:rsidR="0080429E" w:rsidRPr="00B20DA0" w:rsidRDefault="0080429E" w:rsidP="00B20DA0">
            <w:pPr>
              <w:ind w:right="278"/>
              <w:jc w:val="center"/>
              <w:rPr>
                <w:rFonts w:ascii="Arial" w:hAnsi="Arial" w:cs="Arial"/>
                <w:spacing w:val="-10"/>
                <w:sz w:val="20"/>
                <w:szCs w:val="20"/>
              </w:rPr>
            </w:pPr>
            <w:r w:rsidRPr="00B20DA0">
              <w:rPr>
                <w:rFonts w:ascii="Arial" w:hAnsi="Arial" w:cs="Arial"/>
              </w:rPr>
              <w:t>(7 ±</w:t>
            </w:r>
            <w:r w:rsidRPr="00B20DA0">
              <w:rPr>
                <w:rFonts w:ascii="Arial" w:hAnsi="Arial" w:cs="Arial"/>
                <w:spacing w:val="-4"/>
              </w:rPr>
              <w:t xml:space="preserve"> </w:t>
            </w:r>
            <w:r w:rsidRPr="00B20DA0">
              <w:rPr>
                <w:rFonts w:ascii="Arial" w:hAnsi="Arial" w:cs="Arial"/>
              </w:rPr>
              <w:t>1)</w:t>
            </w:r>
            <w:r w:rsidRPr="00B20DA0">
              <w:rPr>
                <w:rFonts w:ascii="Arial" w:hAnsi="Arial" w:cs="Arial"/>
                <w:spacing w:val="1"/>
              </w:rPr>
              <w:t xml:space="preserve"> </w:t>
            </w:r>
            <w:r w:rsidRPr="00B20DA0">
              <w:rPr>
                <w:rFonts w:ascii="Arial" w:hAnsi="Arial" w:cs="Arial"/>
                <w:spacing w:val="-10"/>
              </w:rPr>
              <w:t>с</w:t>
            </w:r>
          </w:p>
        </w:tc>
        <w:tc>
          <w:tcPr>
            <w:tcW w:w="858" w:type="pct"/>
            <w:tcBorders>
              <w:top w:val="single" w:sz="4" w:space="0" w:color="auto"/>
              <w:left w:val="single" w:sz="4" w:space="0" w:color="auto"/>
              <w:bottom w:val="single" w:sz="4" w:space="0" w:color="auto"/>
              <w:right w:val="single" w:sz="4" w:space="0" w:color="auto"/>
            </w:tcBorders>
            <w:vAlign w:val="center"/>
          </w:tcPr>
          <w:p w14:paraId="4D22A323" w14:textId="77777777" w:rsidR="0080429E" w:rsidRPr="00B20DA0" w:rsidRDefault="0080429E" w:rsidP="00B20DA0">
            <w:pPr>
              <w:ind w:right="278"/>
              <w:jc w:val="center"/>
              <w:rPr>
                <w:rFonts w:ascii="Arial" w:hAnsi="Arial" w:cs="Arial"/>
                <w:sz w:val="20"/>
                <w:szCs w:val="20"/>
              </w:rPr>
            </w:pPr>
            <w:r w:rsidRPr="00B20DA0">
              <w:rPr>
                <w:rFonts w:ascii="Arial" w:hAnsi="Arial" w:cs="Arial"/>
              </w:rPr>
              <w:t>(50 ±</w:t>
            </w:r>
            <w:r w:rsidRPr="00B20DA0">
              <w:rPr>
                <w:rFonts w:ascii="Arial" w:hAnsi="Arial" w:cs="Arial"/>
                <w:spacing w:val="-5"/>
              </w:rPr>
              <w:t xml:space="preserve"> </w:t>
            </w:r>
            <w:r w:rsidRPr="00B20DA0">
              <w:rPr>
                <w:rFonts w:ascii="Arial" w:hAnsi="Arial" w:cs="Arial"/>
              </w:rPr>
              <w:t>0,5)</w:t>
            </w:r>
            <w:r w:rsidRPr="00B20DA0">
              <w:rPr>
                <w:rFonts w:ascii="Arial" w:hAnsi="Arial" w:cs="Arial"/>
                <w:spacing w:val="1"/>
              </w:rPr>
              <w:t xml:space="preserve"> </w:t>
            </w:r>
            <w:r w:rsidRPr="00B20DA0">
              <w:rPr>
                <w:rFonts w:ascii="Arial" w:hAnsi="Arial" w:cs="Arial"/>
                <w:spacing w:val="-5"/>
              </w:rPr>
              <w:t>°C</w:t>
            </w:r>
          </w:p>
        </w:tc>
        <w:tc>
          <w:tcPr>
            <w:tcW w:w="716" w:type="pct"/>
            <w:tcBorders>
              <w:left w:val="single" w:sz="4" w:space="0" w:color="auto"/>
              <w:bottom w:val="single" w:sz="4" w:space="0" w:color="auto"/>
              <w:right w:val="single" w:sz="4" w:space="0" w:color="auto"/>
            </w:tcBorders>
            <w:vAlign w:val="center"/>
          </w:tcPr>
          <w:p w14:paraId="44D953FA" w14:textId="77777777" w:rsidR="0080429E" w:rsidRPr="00B20DA0" w:rsidRDefault="0080429E" w:rsidP="00B20DA0">
            <w:pPr>
              <w:ind w:right="278"/>
              <w:jc w:val="center"/>
              <w:rPr>
                <w:rFonts w:ascii="Arial" w:hAnsi="Arial" w:cs="Arial"/>
                <w:spacing w:val="-5"/>
                <w:sz w:val="20"/>
                <w:szCs w:val="20"/>
              </w:rPr>
            </w:pPr>
            <w:r w:rsidRPr="00B20DA0">
              <w:rPr>
                <w:rFonts w:ascii="Arial" w:hAnsi="Arial" w:cs="Arial"/>
              </w:rPr>
              <w:t>(2,3</w:t>
            </w:r>
            <w:r w:rsidRPr="00B20DA0">
              <w:rPr>
                <w:rFonts w:ascii="Arial" w:hAnsi="Arial" w:cs="Arial"/>
                <w:spacing w:val="-2"/>
              </w:rPr>
              <w:t xml:space="preserve"> </w:t>
            </w:r>
            <w:r w:rsidRPr="00B20DA0">
              <w:rPr>
                <w:rFonts w:ascii="Arial" w:hAnsi="Arial" w:cs="Arial"/>
              </w:rPr>
              <w:t>±</w:t>
            </w:r>
            <w:r w:rsidRPr="00B20DA0">
              <w:rPr>
                <w:rFonts w:ascii="Arial" w:hAnsi="Arial" w:cs="Arial"/>
                <w:spacing w:val="-8"/>
              </w:rPr>
              <w:t xml:space="preserve"> </w:t>
            </w:r>
            <w:r w:rsidRPr="00B20DA0">
              <w:rPr>
                <w:rFonts w:ascii="Arial" w:hAnsi="Arial" w:cs="Arial"/>
              </w:rPr>
              <w:t>0,4)</w:t>
            </w:r>
            <w:r w:rsidRPr="00B20DA0">
              <w:rPr>
                <w:rFonts w:ascii="Arial" w:hAnsi="Arial" w:cs="Arial"/>
                <w:spacing w:val="-3"/>
              </w:rPr>
              <w:t xml:space="preserve"> </w:t>
            </w:r>
            <w:r w:rsidRPr="00B20DA0">
              <w:rPr>
                <w:rFonts w:ascii="Arial" w:hAnsi="Arial" w:cs="Arial"/>
                <w:spacing w:val="-4"/>
              </w:rPr>
              <w:t>мг/л</w:t>
            </w:r>
          </w:p>
        </w:tc>
        <w:tc>
          <w:tcPr>
            <w:tcW w:w="1002" w:type="pct"/>
            <w:tcBorders>
              <w:left w:val="single" w:sz="4" w:space="0" w:color="auto"/>
              <w:bottom w:val="single" w:sz="4" w:space="0" w:color="auto"/>
              <w:right w:val="single" w:sz="4" w:space="0" w:color="auto"/>
            </w:tcBorders>
            <w:vAlign w:val="center"/>
          </w:tcPr>
          <w:p w14:paraId="607764A0" w14:textId="77777777" w:rsidR="0080429E" w:rsidRPr="00B20DA0" w:rsidRDefault="0080429E" w:rsidP="00B20DA0">
            <w:pPr>
              <w:pStyle w:val="TableParagraph"/>
              <w:ind w:left="0" w:right="278"/>
              <w:rPr>
                <w:rFonts w:ascii="Arial" w:hAnsi="Arial" w:cs="Arial"/>
                <w:sz w:val="20"/>
                <w:szCs w:val="20"/>
              </w:rPr>
            </w:pPr>
            <w:r w:rsidRPr="00B20DA0">
              <w:rPr>
                <w:rFonts w:ascii="Arial" w:hAnsi="Arial" w:cs="Arial"/>
                <w:sz w:val="24"/>
                <w:szCs w:val="24"/>
              </w:rPr>
              <w:t>Соответствует</w:t>
            </w:r>
          </w:p>
        </w:tc>
        <w:tc>
          <w:tcPr>
            <w:tcW w:w="996" w:type="pct"/>
            <w:tcBorders>
              <w:left w:val="single" w:sz="4" w:space="0" w:color="auto"/>
              <w:bottom w:val="single" w:sz="4" w:space="0" w:color="auto"/>
              <w:right w:val="single" w:sz="4" w:space="0" w:color="auto"/>
            </w:tcBorders>
            <w:vAlign w:val="center"/>
          </w:tcPr>
          <w:p w14:paraId="5F5C40EA" w14:textId="77777777" w:rsidR="0080429E" w:rsidRPr="00B20DA0" w:rsidRDefault="0080429E" w:rsidP="00B20DA0">
            <w:pPr>
              <w:pStyle w:val="TableParagraph"/>
              <w:tabs>
                <w:tab w:val="left" w:pos="2015"/>
              </w:tabs>
              <w:ind w:left="0" w:right="278"/>
              <w:rPr>
                <w:rFonts w:ascii="Arial" w:hAnsi="Arial" w:cs="Arial"/>
                <w:sz w:val="20"/>
                <w:szCs w:val="20"/>
              </w:rPr>
            </w:pPr>
            <w:r w:rsidRPr="00B20DA0">
              <w:rPr>
                <w:rFonts w:ascii="Arial" w:hAnsi="Arial" w:cs="Arial"/>
                <w:spacing w:val="-2"/>
                <w:sz w:val="24"/>
                <w:szCs w:val="24"/>
              </w:rPr>
              <w:t>Не соответствует</w:t>
            </w:r>
          </w:p>
        </w:tc>
      </w:tr>
      <w:tr w:rsidR="0080429E" w:rsidRPr="00B20DA0" w14:paraId="3963E9ED" w14:textId="77777777" w:rsidTr="00B20DA0">
        <w:trPr>
          <w:jc w:val="center"/>
        </w:trPr>
        <w:tc>
          <w:tcPr>
            <w:tcW w:w="856" w:type="pct"/>
            <w:tcBorders>
              <w:left w:val="single" w:sz="4" w:space="0" w:color="auto"/>
              <w:right w:val="single" w:sz="4" w:space="0" w:color="auto"/>
            </w:tcBorders>
            <w:vAlign w:val="center"/>
          </w:tcPr>
          <w:p w14:paraId="54920666" w14:textId="77777777" w:rsidR="0080429E" w:rsidRPr="00B20DA0" w:rsidRDefault="0080429E" w:rsidP="00B20DA0">
            <w:pPr>
              <w:ind w:right="278"/>
              <w:rPr>
                <w:rFonts w:ascii="Arial" w:hAnsi="Arial" w:cs="Arial"/>
                <w:sz w:val="20"/>
                <w:szCs w:val="20"/>
              </w:rPr>
            </w:pPr>
            <w:r w:rsidRPr="00B20DA0">
              <w:rPr>
                <w:rFonts w:ascii="Arial" w:hAnsi="Arial" w:cs="Arial"/>
                <w:b/>
                <w:spacing w:val="-2"/>
              </w:rPr>
              <w:t>Перекись водорода</w:t>
            </w:r>
          </w:p>
        </w:tc>
        <w:tc>
          <w:tcPr>
            <w:tcW w:w="572" w:type="pct"/>
            <w:tcBorders>
              <w:top w:val="single" w:sz="4" w:space="0" w:color="auto"/>
              <w:left w:val="single" w:sz="4" w:space="0" w:color="auto"/>
              <w:bottom w:val="single" w:sz="4" w:space="0" w:color="auto"/>
              <w:right w:val="single" w:sz="4" w:space="0" w:color="auto"/>
            </w:tcBorders>
            <w:vAlign w:val="center"/>
          </w:tcPr>
          <w:p w14:paraId="010C4F19" w14:textId="77777777" w:rsidR="0080429E" w:rsidRPr="00B20DA0" w:rsidRDefault="0080429E" w:rsidP="00B20DA0">
            <w:pPr>
              <w:ind w:right="278"/>
              <w:jc w:val="center"/>
              <w:rPr>
                <w:rFonts w:ascii="Arial" w:hAnsi="Arial" w:cs="Arial"/>
              </w:rPr>
            </w:pPr>
            <w:r w:rsidRPr="00B20DA0">
              <w:rPr>
                <w:rFonts w:ascii="Arial" w:hAnsi="Arial" w:cs="Arial"/>
              </w:rPr>
              <w:t>6 мин</w:t>
            </w:r>
          </w:p>
          <w:p w14:paraId="504335F7" w14:textId="77777777" w:rsidR="0080429E" w:rsidRPr="00B20DA0" w:rsidRDefault="0080429E" w:rsidP="00B20DA0">
            <w:pPr>
              <w:ind w:right="278"/>
              <w:jc w:val="center"/>
              <w:rPr>
                <w:rFonts w:ascii="Arial" w:hAnsi="Arial" w:cs="Arial"/>
                <w:spacing w:val="-10"/>
                <w:sz w:val="20"/>
                <w:szCs w:val="20"/>
              </w:rPr>
            </w:pPr>
            <w:r w:rsidRPr="00B20DA0">
              <w:rPr>
                <w:rFonts w:ascii="Arial" w:hAnsi="Arial" w:cs="Arial"/>
              </w:rPr>
              <w:t>±</w:t>
            </w:r>
            <w:r w:rsidRPr="00B20DA0">
              <w:rPr>
                <w:rFonts w:ascii="Arial" w:hAnsi="Arial" w:cs="Arial"/>
                <w:spacing w:val="-6"/>
              </w:rPr>
              <w:t xml:space="preserve"> </w:t>
            </w:r>
            <w:r w:rsidRPr="00B20DA0">
              <w:rPr>
                <w:rFonts w:ascii="Arial" w:hAnsi="Arial" w:cs="Arial"/>
              </w:rPr>
              <w:t xml:space="preserve">1 </w:t>
            </w:r>
            <w:r w:rsidRPr="00B20DA0">
              <w:rPr>
                <w:rFonts w:ascii="Arial" w:hAnsi="Arial" w:cs="Arial"/>
                <w:spacing w:val="-10"/>
              </w:rPr>
              <w:t>с</w:t>
            </w:r>
          </w:p>
        </w:tc>
        <w:tc>
          <w:tcPr>
            <w:tcW w:w="858" w:type="pct"/>
            <w:tcBorders>
              <w:top w:val="single" w:sz="4" w:space="0" w:color="auto"/>
              <w:left w:val="single" w:sz="4" w:space="0" w:color="auto"/>
              <w:bottom w:val="single" w:sz="4" w:space="0" w:color="auto"/>
              <w:right w:val="single" w:sz="4" w:space="0" w:color="auto"/>
            </w:tcBorders>
            <w:vAlign w:val="center"/>
          </w:tcPr>
          <w:p w14:paraId="3D7A344D" w14:textId="77777777" w:rsidR="0080429E" w:rsidRPr="00B20DA0" w:rsidRDefault="0080429E" w:rsidP="00B20DA0">
            <w:pPr>
              <w:ind w:right="278"/>
              <w:jc w:val="center"/>
              <w:rPr>
                <w:rFonts w:ascii="Arial" w:hAnsi="Arial" w:cs="Arial"/>
                <w:sz w:val="20"/>
                <w:szCs w:val="20"/>
              </w:rPr>
            </w:pPr>
            <w:r w:rsidRPr="00B20DA0">
              <w:rPr>
                <w:rFonts w:ascii="Arial" w:hAnsi="Arial" w:cs="Arial"/>
              </w:rPr>
              <w:t>(50 ±</w:t>
            </w:r>
            <w:r w:rsidRPr="00B20DA0">
              <w:rPr>
                <w:rFonts w:ascii="Arial" w:hAnsi="Arial" w:cs="Arial"/>
                <w:spacing w:val="-5"/>
              </w:rPr>
              <w:t xml:space="preserve"> </w:t>
            </w:r>
            <w:r w:rsidRPr="00B20DA0">
              <w:rPr>
                <w:rFonts w:ascii="Arial" w:hAnsi="Arial" w:cs="Arial"/>
              </w:rPr>
              <w:t>0,5)</w:t>
            </w:r>
            <w:r w:rsidRPr="00B20DA0">
              <w:rPr>
                <w:rFonts w:ascii="Arial" w:hAnsi="Arial" w:cs="Arial"/>
                <w:spacing w:val="1"/>
              </w:rPr>
              <w:t xml:space="preserve"> </w:t>
            </w:r>
            <w:r w:rsidRPr="00B20DA0">
              <w:rPr>
                <w:rFonts w:ascii="Arial" w:hAnsi="Arial" w:cs="Arial"/>
                <w:spacing w:val="-5"/>
              </w:rPr>
              <w:t>°C</w:t>
            </w:r>
          </w:p>
        </w:tc>
        <w:tc>
          <w:tcPr>
            <w:tcW w:w="716" w:type="pct"/>
            <w:tcBorders>
              <w:left w:val="single" w:sz="4" w:space="0" w:color="auto"/>
              <w:right w:val="single" w:sz="4" w:space="0" w:color="auto"/>
            </w:tcBorders>
            <w:vAlign w:val="center"/>
          </w:tcPr>
          <w:p w14:paraId="14353EAC" w14:textId="77777777" w:rsidR="0080429E" w:rsidRPr="00B20DA0" w:rsidRDefault="0080429E" w:rsidP="00B20DA0">
            <w:pPr>
              <w:ind w:right="278"/>
              <w:jc w:val="center"/>
              <w:rPr>
                <w:rFonts w:ascii="Arial" w:hAnsi="Arial" w:cs="Arial"/>
                <w:spacing w:val="-5"/>
                <w:sz w:val="20"/>
                <w:szCs w:val="20"/>
              </w:rPr>
            </w:pPr>
            <w:r w:rsidRPr="00B20DA0">
              <w:rPr>
                <w:rFonts w:ascii="Arial" w:hAnsi="Arial" w:cs="Arial"/>
              </w:rPr>
              <w:t>(2,3</w:t>
            </w:r>
            <w:r w:rsidRPr="00B20DA0">
              <w:rPr>
                <w:rFonts w:ascii="Arial" w:hAnsi="Arial" w:cs="Arial"/>
                <w:spacing w:val="-2"/>
              </w:rPr>
              <w:t xml:space="preserve"> </w:t>
            </w:r>
            <w:r w:rsidRPr="00B20DA0">
              <w:rPr>
                <w:rFonts w:ascii="Arial" w:hAnsi="Arial" w:cs="Arial"/>
              </w:rPr>
              <w:t>±</w:t>
            </w:r>
            <w:r w:rsidRPr="00B20DA0">
              <w:rPr>
                <w:rFonts w:ascii="Arial" w:hAnsi="Arial" w:cs="Arial"/>
                <w:spacing w:val="-8"/>
              </w:rPr>
              <w:t xml:space="preserve"> </w:t>
            </w:r>
            <w:r w:rsidRPr="00B20DA0">
              <w:rPr>
                <w:rFonts w:ascii="Arial" w:hAnsi="Arial" w:cs="Arial"/>
              </w:rPr>
              <w:t>0,4)</w:t>
            </w:r>
            <w:r w:rsidRPr="00B20DA0">
              <w:rPr>
                <w:rFonts w:ascii="Arial" w:hAnsi="Arial" w:cs="Arial"/>
                <w:spacing w:val="-3"/>
              </w:rPr>
              <w:t xml:space="preserve"> </w:t>
            </w:r>
            <w:r w:rsidRPr="00B20DA0">
              <w:rPr>
                <w:rFonts w:ascii="Arial" w:hAnsi="Arial" w:cs="Arial"/>
                <w:spacing w:val="-4"/>
              </w:rPr>
              <w:t>мг/л</w:t>
            </w:r>
          </w:p>
        </w:tc>
        <w:tc>
          <w:tcPr>
            <w:tcW w:w="1002" w:type="pct"/>
            <w:tcBorders>
              <w:left w:val="single" w:sz="4" w:space="0" w:color="auto"/>
              <w:right w:val="single" w:sz="4" w:space="0" w:color="auto"/>
            </w:tcBorders>
            <w:vAlign w:val="center"/>
          </w:tcPr>
          <w:p w14:paraId="59B21803" w14:textId="77777777" w:rsidR="0080429E" w:rsidRPr="00B20DA0" w:rsidRDefault="0080429E" w:rsidP="00B20DA0">
            <w:pPr>
              <w:pStyle w:val="TableParagraph"/>
              <w:ind w:left="0" w:right="278"/>
              <w:rPr>
                <w:rFonts w:ascii="Arial" w:hAnsi="Arial" w:cs="Arial"/>
                <w:sz w:val="20"/>
                <w:szCs w:val="20"/>
              </w:rPr>
            </w:pPr>
            <w:r w:rsidRPr="00B20DA0">
              <w:rPr>
                <w:rFonts w:ascii="Arial" w:hAnsi="Arial" w:cs="Arial"/>
                <w:spacing w:val="-2"/>
                <w:sz w:val="24"/>
                <w:szCs w:val="24"/>
              </w:rPr>
              <w:t>Не соответствует</w:t>
            </w:r>
          </w:p>
        </w:tc>
        <w:tc>
          <w:tcPr>
            <w:tcW w:w="996" w:type="pct"/>
            <w:tcBorders>
              <w:left w:val="single" w:sz="4" w:space="0" w:color="auto"/>
              <w:right w:val="single" w:sz="4" w:space="0" w:color="auto"/>
            </w:tcBorders>
            <w:vAlign w:val="center"/>
          </w:tcPr>
          <w:p w14:paraId="20500887" w14:textId="77777777" w:rsidR="0080429E" w:rsidRPr="00B20DA0" w:rsidRDefault="0080429E" w:rsidP="00B20DA0">
            <w:pPr>
              <w:pStyle w:val="TableParagraph"/>
              <w:tabs>
                <w:tab w:val="left" w:pos="2015"/>
              </w:tabs>
              <w:ind w:left="0" w:right="278"/>
              <w:rPr>
                <w:rFonts w:ascii="Arial" w:hAnsi="Arial" w:cs="Arial"/>
                <w:sz w:val="20"/>
                <w:szCs w:val="20"/>
              </w:rPr>
            </w:pPr>
            <w:r w:rsidRPr="00B20DA0">
              <w:rPr>
                <w:rFonts w:ascii="Arial" w:hAnsi="Arial" w:cs="Arial"/>
                <w:sz w:val="24"/>
                <w:szCs w:val="24"/>
              </w:rPr>
              <w:t>Соответствует</w:t>
            </w:r>
          </w:p>
        </w:tc>
      </w:tr>
    </w:tbl>
    <w:p w14:paraId="4911FC7E" w14:textId="77777777" w:rsidR="0080429E" w:rsidRDefault="0080429E" w:rsidP="00EE0461">
      <w:pPr>
        <w:pStyle w:val="ConsPlusNormal"/>
        <w:spacing w:line="360" w:lineRule="auto"/>
        <w:ind w:firstLine="709"/>
        <w:jc w:val="both"/>
        <w:rPr>
          <w:color w:val="000000"/>
          <w:sz w:val="24"/>
          <w:szCs w:val="24"/>
        </w:rPr>
      </w:pPr>
    </w:p>
    <w:p w14:paraId="52104DFB" w14:textId="77777777" w:rsidR="0080429E" w:rsidRPr="0080429E" w:rsidRDefault="0080429E" w:rsidP="0080429E">
      <w:pPr>
        <w:pStyle w:val="ConsPlusNormal"/>
        <w:spacing w:line="360" w:lineRule="auto"/>
        <w:ind w:firstLine="709"/>
        <w:jc w:val="both"/>
        <w:rPr>
          <w:b/>
          <w:bCs/>
          <w:color w:val="000000"/>
          <w:sz w:val="28"/>
          <w:szCs w:val="28"/>
        </w:rPr>
      </w:pPr>
      <w:r w:rsidRPr="0080429E">
        <w:rPr>
          <w:b/>
          <w:bCs/>
          <w:color w:val="000000"/>
          <w:sz w:val="28"/>
          <w:szCs w:val="28"/>
        </w:rPr>
        <w:t>9 Дополнительные требования к однопеременным индикато-рам процесса (Тип (Класс) 3)</w:t>
      </w:r>
    </w:p>
    <w:p w14:paraId="568C78B7" w14:textId="77777777" w:rsidR="0080429E" w:rsidRPr="0080429E" w:rsidRDefault="0080429E" w:rsidP="0080429E">
      <w:pPr>
        <w:pStyle w:val="ConsPlusNormal"/>
        <w:spacing w:line="360" w:lineRule="auto"/>
        <w:ind w:firstLine="709"/>
        <w:jc w:val="both"/>
        <w:rPr>
          <w:color w:val="000000"/>
          <w:sz w:val="24"/>
          <w:szCs w:val="24"/>
        </w:rPr>
      </w:pPr>
      <w:r w:rsidRPr="0080429E">
        <w:rPr>
          <w:color w:val="000000"/>
          <w:sz w:val="24"/>
          <w:szCs w:val="24"/>
        </w:rPr>
        <w:t>9.1 Однопеременные индикаторы процесса должны быть разработаны для контроля одной из критических переменных процесса, перечисленных в 5.2.</w:t>
      </w:r>
    </w:p>
    <w:p w14:paraId="65FFD8D9" w14:textId="77777777" w:rsidR="0080429E" w:rsidRPr="0080429E" w:rsidRDefault="0080429E" w:rsidP="0080429E">
      <w:pPr>
        <w:pStyle w:val="ConsPlusNormal"/>
        <w:spacing w:line="360" w:lineRule="auto"/>
        <w:ind w:firstLine="709"/>
        <w:jc w:val="both"/>
        <w:rPr>
          <w:color w:val="000000"/>
          <w:sz w:val="24"/>
          <w:szCs w:val="24"/>
        </w:rPr>
      </w:pPr>
      <w:r w:rsidRPr="0080429E">
        <w:rPr>
          <w:color w:val="000000"/>
          <w:sz w:val="24"/>
          <w:szCs w:val="24"/>
        </w:rPr>
        <w:t>9.2 Однопеременные индикаторы процесса, испытанные при КЗ (контрольная точка 1), должны достигать конечного состояния (см. Таблицу 8).</w:t>
      </w:r>
    </w:p>
    <w:p w14:paraId="232EEAE7" w14:textId="77777777" w:rsidR="0080429E" w:rsidRDefault="0080429E" w:rsidP="0080429E">
      <w:pPr>
        <w:pStyle w:val="ConsPlusNormal"/>
        <w:spacing w:line="360" w:lineRule="auto"/>
        <w:ind w:firstLine="709"/>
        <w:jc w:val="both"/>
        <w:rPr>
          <w:color w:val="000000"/>
          <w:sz w:val="24"/>
          <w:szCs w:val="24"/>
        </w:rPr>
      </w:pPr>
      <w:r w:rsidRPr="0080429E">
        <w:rPr>
          <w:color w:val="000000"/>
          <w:sz w:val="24"/>
          <w:szCs w:val="24"/>
        </w:rPr>
        <w:t>9.3 Однопеременные индикаторы процесса, испытанные при КЗ минус допуск (контрольная точка 2), не должны достигать конечного состояния (см. Таблицу 8).</w:t>
      </w:r>
    </w:p>
    <w:p w14:paraId="59F6733D" w14:textId="77777777" w:rsidR="0080429E" w:rsidRDefault="0080429E" w:rsidP="0080429E">
      <w:pPr>
        <w:pStyle w:val="ConsPlusNormal"/>
        <w:spacing w:line="360" w:lineRule="auto"/>
        <w:ind w:firstLine="709"/>
        <w:jc w:val="both"/>
        <w:rPr>
          <w:b/>
          <w:bCs/>
          <w:color w:val="000000"/>
          <w:sz w:val="28"/>
          <w:szCs w:val="28"/>
        </w:rPr>
      </w:pPr>
    </w:p>
    <w:p w14:paraId="5EAFC466" w14:textId="77777777" w:rsidR="0080429E" w:rsidRPr="0080429E" w:rsidRDefault="0080429E" w:rsidP="0080429E">
      <w:pPr>
        <w:pStyle w:val="ConsPlusNormal"/>
        <w:spacing w:line="360" w:lineRule="auto"/>
        <w:ind w:firstLine="709"/>
        <w:jc w:val="both"/>
        <w:rPr>
          <w:b/>
          <w:bCs/>
          <w:color w:val="000000"/>
          <w:sz w:val="28"/>
          <w:szCs w:val="28"/>
        </w:rPr>
      </w:pPr>
      <w:r w:rsidRPr="0080429E">
        <w:rPr>
          <w:b/>
          <w:bCs/>
          <w:color w:val="000000"/>
          <w:sz w:val="28"/>
          <w:szCs w:val="28"/>
        </w:rPr>
        <w:t>10 Дополнительные требования к многопеременным индикаторам (Тип (Класс) 4)</w:t>
      </w:r>
    </w:p>
    <w:p w14:paraId="180E63B6" w14:textId="77777777" w:rsidR="0080429E" w:rsidRPr="0080429E" w:rsidRDefault="0080429E" w:rsidP="0080429E">
      <w:pPr>
        <w:pStyle w:val="ConsPlusNormal"/>
        <w:spacing w:line="360" w:lineRule="auto"/>
        <w:ind w:firstLine="709"/>
        <w:jc w:val="both"/>
        <w:rPr>
          <w:color w:val="000000"/>
          <w:sz w:val="24"/>
          <w:szCs w:val="24"/>
        </w:rPr>
      </w:pPr>
      <w:r w:rsidRPr="0080429E">
        <w:rPr>
          <w:color w:val="000000"/>
          <w:sz w:val="24"/>
          <w:szCs w:val="24"/>
        </w:rPr>
        <w:t>10.1 Многопеременные индикаторы должны быть разработаны для контроля двух или более критических переменных процесса, перечисленных в 5.2.</w:t>
      </w:r>
    </w:p>
    <w:p w14:paraId="7B13EABF" w14:textId="77777777" w:rsidR="0080429E" w:rsidRPr="0080429E" w:rsidRDefault="0080429E" w:rsidP="0080429E">
      <w:pPr>
        <w:pStyle w:val="ConsPlusNormal"/>
        <w:spacing w:line="360" w:lineRule="auto"/>
        <w:ind w:firstLine="709"/>
        <w:jc w:val="both"/>
        <w:rPr>
          <w:color w:val="000000"/>
          <w:sz w:val="24"/>
          <w:szCs w:val="24"/>
        </w:rPr>
      </w:pPr>
      <w:r w:rsidRPr="0080429E">
        <w:rPr>
          <w:color w:val="000000"/>
          <w:sz w:val="24"/>
          <w:szCs w:val="24"/>
        </w:rPr>
        <w:t>10.2 Многопеременные индикаторы, испытанные при КЗ (контрольная точка 1), должны достигать конечного состояния (срабатывание) (см. Таблицу 8).</w:t>
      </w:r>
    </w:p>
    <w:p w14:paraId="462192FA" w14:textId="77777777" w:rsidR="0080429E" w:rsidRPr="0080429E" w:rsidRDefault="0080429E" w:rsidP="0080429E">
      <w:pPr>
        <w:pStyle w:val="ConsPlusNormal"/>
        <w:spacing w:line="360" w:lineRule="auto"/>
        <w:ind w:firstLine="709"/>
        <w:jc w:val="both"/>
        <w:rPr>
          <w:color w:val="000000"/>
          <w:sz w:val="24"/>
          <w:szCs w:val="24"/>
        </w:rPr>
      </w:pPr>
      <w:r w:rsidRPr="0080429E">
        <w:rPr>
          <w:color w:val="000000"/>
          <w:sz w:val="24"/>
          <w:szCs w:val="24"/>
        </w:rPr>
        <w:t>10.3 Многопеременные индикаторы, испытанные при КЗ минус комбинация допусков (контрольная точка 2), не должны достигать конечного состояния (несрабатывание) (см. Таблицу 8).</w:t>
      </w:r>
    </w:p>
    <w:p w14:paraId="111068C0" w14:textId="77777777" w:rsidR="0080429E" w:rsidRPr="0080429E" w:rsidRDefault="0080429E" w:rsidP="0080429E">
      <w:pPr>
        <w:pStyle w:val="ConsPlusNormal"/>
        <w:spacing w:line="360" w:lineRule="auto"/>
        <w:ind w:firstLine="709"/>
        <w:jc w:val="both"/>
        <w:rPr>
          <w:color w:val="000000"/>
          <w:sz w:val="24"/>
          <w:szCs w:val="24"/>
        </w:rPr>
      </w:pPr>
      <w:r w:rsidRPr="0080429E">
        <w:rPr>
          <w:color w:val="000000"/>
          <w:sz w:val="24"/>
          <w:szCs w:val="24"/>
        </w:rPr>
        <w:t>10.4 Многопеременные индикаторы для пароформальдегидной стерилизации, испытанные при КЗ времени и температуры в сухом горячем воздухе, т. е. в отсутствии влажности, но со всеми другими параметрами КЗ, не должны достигать конечного состояния (несрабатывание) (см. Таблицу 8).</w:t>
      </w:r>
    </w:p>
    <w:p w14:paraId="3D8F3EC1" w14:textId="77777777" w:rsidR="0080429E" w:rsidRDefault="0080429E" w:rsidP="0080429E">
      <w:pPr>
        <w:pStyle w:val="ConsPlusNormal"/>
        <w:spacing w:line="360" w:lineRule="auto"/>
        <w:ind w:firstLine="709"/>
        <w:jc w:val="both"/>
        <w:rPr>
          <w:color w:val="000000"/>
          <w:sz w:val="22"/>
          <w:szCs w:val="22"/>
        </w:rPr>
      </w:pPr>
    </w:p>
    <w:p w14:paraId="3B674403" w14:textId="77777777" w:rsidR="0080429E" w:rsidRDefault="0080429E" w:rsidP="0080429E">
      <w:pPr>
        <w:pStyle w:val="ConsPlusNormal"/>
        <w:spacing w:line="360" w:lineRule="auto"/>
        <w:ind w:firstLine="709"/>
        <w:jc w:val="both"/>
        <w:rPr>
          <w:color w:val="000000"/>
          <w:sz w:val="22"/>
          <w:szCs w:val="22"/>
        </w:rPr>
      </w:pPr>
      <w:r w:rsidRPr="0080429E">
        <w:rPr>
          <w:color w:val="000000"/>
          <w:sz w:val="22"/>
          <w:szCs w:val="22"/>
        </w:rPr>
        <w:t>Примечание: Испытание в сухом горячем воздухе предусмотрено для того, чтобы убедиться, что многопеременные индикаторы для пароформальдегидной стерилизации достигают конечного состояния только в паре.</w:t>
      </w:r>
    </w:p>
    <w:p w14:paraId="03A8EF06" w14:textId="77777777" w:rsidR="0080429E" w:rsidRDefault="0080429E" w:rsidP="0080429E">
      <w:pPr>
        <w:pStyle w:val="ConsPlusNormal"/>
        <w:spacing w:line="360" w:lineRule="auto"/>
        <w:ind w:firstLine="709"/>
        <w:jc w:val="both"/>
        <w:rPr>
          <w:color w:val="000000"/>
          <w:sz w:val="22"/>
          <w:szCs w:val="22"/>
        </w:rPr>
      </w:pPr>
    </w:p>
    <w:p w14:paraId="02E67B0C" w14:textId="77777777" w:rsidR="0080429E" w:rsidRPr="0080429E" w:rsidRDefault="0080429E" w:rsidP="0080429E">
      <w:pPr>
        <w:pStyle w:val="ConsPlusNormal"/>
        <w:spacing w:line="360" w:lineRule="auto"/>
        <w:ind w:firstLine="709"/>
        <w:jc w:val="both"/>
        <w:rPr>
          <w:color w:val="000000"/>
          <w:sz w:val="24"/>
          <w:szCs w:val="24"/>
        </w:rPr>
      </w:pPr>
      <w:r w:rsidRPr="0080429E">
        <w:rPr>
          <w:color w:val="000000"/>
          <w:sz w:val="24"/>
          <w:szCs w:val="24"/>
        </w:rPr>
        <w:t>Таблица 8 — Требования к испытаниям индикаторов Типа (Класса) 3 и Типа (Класса) 4</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7"/>
        <w:gridCol w:w="1133"/>
        <w:gridCol w:w="1700"/>
        <w:gridCol w:w="1419"/>
        <w:gridCol w:w="1985"/>
        <w:gridCol w:w="1973"/>
      </w:tblGrid>
      <w:tr w:rsidR="0080429E" w:rsidRPr="00B20DA0" w14:paraId="4C587450" w14:textId="77777777" w:rsidTr="00B20DA0">
        <w:trPr>
          <w:trHeight w:val="954"/>
          <w:jc w:val="center"/>
        </w:trPr>
        <w:tc>
          <w:tcPr>
            <w:tcW w:w="856" w:type="pct"/>
            <w:tcBorders>
              <w:top w:val="single" w:sz="4" w:space="0" w:color="auto"/>
              <w:left w:val="single" w:sz="4" w:space="0" w:color="auto"/>
              <w:bottom w:val="single" w:sz="4" w:space="0" w:color="auto"/>
              <w:right w:val="single" w:sz="4" w:space="0" w:color="auto"/>
            </w:tcBorders>
            <w:vAlign w:val="center"/>
          </w:tcPr>
          <w:p w14:paraId="5F0B21DF" w14:textId="77777777" w:rsidR="0080429E" w:rsidRPr="00B20DA0" w:rsidRDefault="0080429E" w:rsidP="00B20DA0">
            <w:pPr>
              <w:ind w:right="278"/>
              <w:jc w:val="center"/>
              <w:rPr>
                <w:rFonts w:ascii="Arial" w:hAnsi="Arial" w:cs="Arial"/>
                <w:b/>
                <w:sz w:val="20"/>
                <w:szCs w:val="20"/>
              </w:rPr>
            </w:pPr>
            <w:r w:rsidRPr="00B20DA0">
              <w:rPr>
                <w:rFonts w:ascii="Arial" w:hAnsi="Arial" w:cs="Arial"/>
                <w:b/>
                <w:spacing w:val="-2"/>
              </w:rPr>
              <w:t>Метод стерилизации</w:t>
            </w:r>
          </w:p>
        </w:tc>
        <w:tc>
          <w:tcPr>
            <w:tcW w:w="572" w:type="pct"/>
            <w:tcBorders>
              <w:top w:val="single" w:sz="4" w:space="0" w:color="auto"/>
              <w:left w:val="single" w:sz="4" w:space="0" w:color="auto"/>
              <w:bottom w:val="single" w:sz="4" w:space="0" w:color="auto"/>
              <w:right w:val="single" w:sz="4" w:space="0" w:color="auto"/>
            </w:tcBorders>
            <w:vAlign w:val="center"/>
          </w:tcPr>
          <w:p w14:paraId="491F4FCA" w14:textId="77777777" w:rsidR="0080429E" w:rsidRPr="00B20DA0" w:rsidRDefault="0080429E" w:rsidP="00B20DA0">
            <w:pPr>
              <w:pStyle w:val="TableParagraph"/>
              <w:ind w:left="0" w:right="278"/>
              <w:jc w:val="center"/>
              <w:rPr>
                <w:rFonts w:ascii="Arial" w:hAnsi="Arial" w:cs="Arial"/>
                <w:b/>
                <w:spacing w:val="-2"/>
                <w:sz w:val="24"/>
                <w:szCs w:val="24"/>
              </w:rPr>
            </w:pPr>
            <w:r w:rsidRPr="00B20DA0">
              <w:rPr>
                <w:rFonts w:ascii="Arial" w:hAnsi="Arial" w:cs="Arial"/>
                <w:b/>
                <w:spacing w:val="-2"/>
                <w:sz w:val="24"/>
                <w:szCs w:val="24"/>
              </w:rPr>
              <w:t>Контрольная</w:t>
            </w:r>
          </w:p>
          <w:p w14:paraId="5144D8D1" w14:textId="77777777" w:rsidR="0080429E" w:rsidRPr="00B20DA0" w:rsidRDefault="0080429E" w:rsidP="00B20DA0">
            <w:pPr>
              <w:pStyle w:val="TableParagraph"/>
              <w:ind w:left="0" w:right="278"/>
              <w:jc w:val="center"/>
              <w:rPr>
                <w:rFonts w:ascii="Arial" w:hAnsi="Arial" w:cs="Arial"/>
                <w:b/>
                <w:spacing w:val="-2"/>
                <w:sz w:val="20"/>
                <w:szCs w:val="20"/>
              </w:rPr>
            </w:pPr>
            <w:r w:rsidRPr="00B20DA0">
              <w:rPr>
                <w:rFonts w:ascii="Arial" w:hAnsi="Arial" w:cs="Arial"/>
                <w:b/>
                <w:spacing w:val="-2"/>
                <w:sz w:val="24"/>
                <w:szCs w:val="24"/>
              </w:rPr>
              <w:t>точка</w:t>
            </w:r>
            <w:r w:rsidRPr="00B20DA0">
              <w:rPr>
                <w:rFonts w:ascii="Arial" w:hAnsi="Arial" w:cs="Arial"/>
                <w:b/>
                <w:spacing w:val="-2"/>
                <w:position w:val="6"/>
                <w:sz w:val="24"/>
                <w:szCs w:val="24"/>
              </w:rPr>
              <w:t>а)</w:t>
            </w:r>
          </w:p>
        </w:tc>
        <w:tc>
          <w:tcPr>
            <w:tcW w:w="858" w:type="pct"/>
            <w:tcBorders>
              <w:top w:val="single" w:sz="4" w:space="0" w:color="auto"/>
              <w:left w:val="single" w:sz="4" w:space="0" w:color="auto"/>
              <w:bottom w:val="single" w:sz="4" w:space="0" w:color="auto"/>
              <w:right w:val="single" w:sz="4" w:space="0" w:color="auto"/>
            </w:tcBorders>
            <w:vAlign w:val="center"/>
          </w:tcPr>
          <w:p w14:paraId="593E9AFF" w14:textId="77777777" w:rsidR="0080429E" w:rsidRPr="00B20DA0" w:rsidRDefault="0080429E" w:rsidP="00B20DA0">
            <w:pPr>
              <w:pStyle w:val="TableParagraph"/>
              <w:ind w:left="0" w:right="278"/>
              <w:jc w:val="center"/>
              <w:rPr>
                <w:rFonts w:ascii="Arial" w:hAnsi="Arial" w:cs="Arial"/>
                <w:b/>
                <w:sz w:val="20"/>
                <w:szCs w:val="20"/>
              </w:rPr>
            </w:pPr>
            <w:r w:rsidRPr="00B20DA0">
              <w:rPr>
                <w:rFonts w:ascii="Arial" w:hAnsi="Arial" w:cs="Arial"/>
                <w:b/>
                <w:spacing w:val="-2"/>
                <w:sz w:val="24"/>
                <w:szCs w:val="24"/>
              </w:rPr>
              <w:t>Время испытания</w:t>
            </w:r>
          </w:p>
        </w:tc>
        <w:tc>
          <w:tcPr>
            <w:tcW w:w="716" w:type="pct"/>
            <w:tcBorders>
              <w:top w:val="single" w:sz="4" w:space="0" w:color="auto"/>
              <w:left w:val="single" w:sz="4" w:space="0" w:color="auto"/>
              <w:bottom w:val="single" w:sz="4" w:space="0" w:color="auto"/>
              <w:right w:val="single" w:sz="4" w:space="0" w:color="auto"/>
            </w:tcBorders>
            <w:vAlign w:val="center"/>
          </w:tcPr>
          <w:p w14:paraId="51CD1701" w14:textId="77777777" w:rsidR="0080429E" w:rsidRPr="00B20DA0" w:rsidRDefault="0080429E" w:rsidP="00B20DA0">
            <w:pPr>
              <w:ind w:right="278"/>
              <w:jc w:val="center"/>
              <w:rPr>
                <w:rFonts w:ascii="Arial" w:hAnsi="Arial" w:cs="Arial"/>
                <w:b/>
                <w:sz w:val="20"/>
                <w:szCs w:val="20"/>
              </w:rPr>
            </w:pPr>
            <w:r w:rsidRPr="00B20DA0">
              <w:rPr>
                <w:rFonts w:ascii="Arial" w:hAnsi="Arial" w:cs="Arial"/>
                <w:b/>
                <w:spacing w:val="-2"/>
              </w:rPr>
              <w:t>Температура испытания</w:t>
            </w:r>
          </w:p>
        </w:tc>
        <w:tc>
          <w:tcPr>
            <w:tcW w:w="1002" w:type="pct"/>
            <w:tcBorders>
              <w:top w:val="single" w:sz="4" w:space="0" w:color="auto"/>
              <w:left w:val="single" w:sz="4" w:space="0" w:color="auto"/>
              <w:bottom w:val="single" w:sz="4" w:space="0" w:color="auto"/>
              <w:right w:val="single" w:sz="4" w:space="0" w:color="auto"/>
            </w:tcBorders>
            <w:vAlign w:val="center"/>
          </w:tcPr>
          <w:p w14:paraId="43F8708F" w14:textId="77777777" w:rsidR="0080429E" w:rsidRPr="00B20DA0" w:rsidRDefault="0080429E" w:rsidP="00B20DA0">
            <w:pPr>
              <w:ind w:right="278"/>
              <w:jc w:val="center"/>
              <w:rPr>
                <w:rFonts w:ascii="Arial" w:hAnsi="Arial" w:cs="Arial"/>
                <w:b/>
                <w:sz w:val="20"/>
                <w:szCs w:val="20"/>
              </w:rPr>
            </w:pPr>
            <w:r w:rsidRPr="00B20DA0">
              <w:rPr>
                <w:rFonts w:ascii="Arial" w:hAnsi="Arial" w:cs="Arial"/>
                <w:b/>
                <w:spacing w:val="-2"/>
              </w:rPr>
              <w:t xml:space="preserve">Концентрация стерилизующего агента, </w:t>
            </w:r>
            <w:r w:rsidRPr="00B20DA0">
              <w:rPr>
                <w:rFonts w:ascii="Arial" w:hAnsi="Arial" w:cs="Arial"/>
                <w:b/>
                <w:spacing w:val="-4"/>
              </w:rPr>
              <w:t>мг/л</w:t>
            </w:r>
          </w:p>
        </w:tc>
        <w:tc>
          <w:tcPr>
            <w:tcW w:w="996" w:type="pct"/>
            <w:tcBorders>
              <w:top w:val="single" w:sz="4" w:space="0" w:color="auto"/>
              <w:left w:val="single" w:sz="4" w:space="0" w:color="auto"/>
              <w:bottom w:val="single" w:sz="4" w:space="0" w:color="auto"/>
              <w:right w:val="single" w:sz="4" w:space="0" w:color="auto"/>
            </w:tcBorders>
            <w:vAlign w:val="center"/>
          </w:tcPr>
          <w:p w14:paraId="2D02E6B5" w14:textId="77777777" w:rsidR="0080429E" w:rsidRPr="00B20DA0" w:rsidRDefault="0080429E" w:rsidP="00B20DA0">
            <w:pPr>
              <w:pStyle w:val="TableParagraph"/>
              <w:ind w:left="0" w:right="278"/>
              <w:jc w:val="center"/>
              <w:rPr>
                <w:rFonts w:ascii="Arial" w:hAnsi="Arial" w:cs="Arial"/>
                <w:b/>
                <w:sz w:val="24"/>
                <w:szCs w:val="24"/>
              </w:rPr>
            </w:pPr>
          </w:p>
          <w:p w14:paraId="63596F8A" w14:textId="77777777" w:rsidR="0080429E" w:rsidRPr="00B20DA0" w:rsidRDefault="0080429E" w:rsidP="00B20DA0">
            <w:pPr>
              <w:pStyle w:val="TableParagraph"/>
              <w:ind w:left="0" w:right="278"/>
              <w:jc w:val="center"/>
              <w:rPr>
                <w:rFonts w:ascii="Arial" w:hAnsi="Arial" w:cs="Arial"/>
                <w:b/>
                <w:sz w:val="24"/>
                <w:szCs w:val="24"/>
              </w:rPr>
            </w:pPr>
            <w:r w:rsidRPr="00B20DA0">
              <w:rPr>
                <w:rFonts w:ascii="Arial" w:hAnsi="Arial" w:cs="Arial"/>
                <w:b/>
                <w:spacing w:val="-5"/>
                <w:sz w:val="24"/>
                <w:szCs w:val="24"/>
              </w:rPr>
              <w:t>Относительная влажность,</w:t>
            </w:r>
          </w:p>
          <w:p w14:paraId="7918ED67" w14:textId="77777777" w:rsidR="0080429E" w:rsidRPr="00B20DA0" w:rsidRDefault="0080429E" w:rsidP="00B20DA0">
            <w:pPr>
              <w:pStyle w:val="TableParagraph"/>
              <w:tabs>
                <w:tab w:val="left" w:pos="2015"/>
              </w:tabs>
              <w:ind w:left="0" w:right="278"/>
              <w:jc w:val="center"/>
              <w:rPr>
                <w:rFonts w:ascii="Arial" w:hAnsi="Arial" w:cs="Arial"/>
                <w:b/>
                <w:sz w:val="20"/>
                <w:szCs w:val="20"/>
              </w:rPr>
            </w:pPr>
            <w:r w:rsidRPr="00B20DA0">
              <w:rPr>
                <w:rFonts w:ascii="Arial" w:hAnsi="Arial" w:cs="Arial"/>
                <w:b/>
                <w:spacing w:val="-10"/>
                <w:sz w:val="24"/>
                <w:szCs w:val="24"/>
              </w:rPr>
              <w:t>%</w:t>
            </w:r>
          </w:p>
        </w:tc>
      </w:tr>
      <w:tr w:rsidR="0080429E" w:rsidRPr="00B20DA0" w14:paraId="4E541ED2" w14:textId="77777777" w:rsidTr="00B20DA0">
        <w:trPr>
          <w:jc w:val="center"/>
        </w:trPr>
        <w:tc>
          <w:tcPr>
            <w:tcW w:w="856" w:type="pct"/>
            <w:tcBorders>
              <w:top w:val="single" w:sz="4" w:space="0" w:color="auto"/>
              <w:left w:val="single" w:sz="4" w:space="0" w:color="auto"/>
              <w:bottom w:val="single" w:sz="4" w:space="0" w:color="auto"/>
              <w:right w:val="single" w:sz="4" w:space="0" w:color="auto"/>
            </w:tcBorders>
          </w:tcPr>
          <w:p w14:paraId="7873107A" w14:textId="77777777" w:rsidR="0080429E" w:rsidRPr="00B20DA0" w:rsidRDefault="0080429E" w:rsidP="00B20DA0">
            <w:pPr>
              <w:pStyle w:val="TableParagraph"/>
              <w:ind w:left="0" w:right="278"/>
              <w:jc w:val="left"/>
              <w:rPr>
                <w:rFonts w:ascii="Arial" w:hAnsi="Arial" w:cs="Arial"/>
                <w:sz w:val="20"/>
                <w:szCs w:val="20"/>
              </w:rPr>
            </w:pPr>
            <w:r w:rsidRPr="00B20DA0">
              <w:rPr>
                <w:rFonts w:ascii="Arial" w:hAnsi="Arial" w:cs="Arial"/>
                <w:b/>
                <w:spacing w:val="-5"/>
                <w:sz w:val="24"/>
                <w:szCs w:val="24"/>
              </w:rPr>
              <w:t>Паровая</w:t>
            </w:r>
          </w:p>
        </w:tc>
        <w:tc>
          <w:tcPr>
            <w:tcW w:w="572" w:type="pct"/>
            <w:tcBorders>
              <w:top w:val="single" w:sz="4" w:space="0" w:color="auto"/>
              <w:left w:val="single" w:sz="4" w:space="0" w:color="auto"/>
              <w:bottom w:val="single" w:sz="4" w:space="0" w:color="auto"/>
              <w:right w:val="single" w:sz="4" w:space="0" w:color="auto"/>
            </w:tcBorders>
          </w:tcPr>
          <w:p w14:paraId="714C1C57" w14:textId="77777777" w:rsidR="0080429E" w:rsidRPr="00B20DA0" w:rsidRDefault="0080429E" w:rsidP="00B20DA0">
            <w:pPr>
              <w:pStyle w:val="TableParagraph"/>
              <w:ind w:left="0" w:right="278"/>
              <w:jc w:val="center"/>
              <w:rPr>
                <w:rFonts w:ascii="Arial" w:hAnsi="Arial" w:cs="Arial"/>
                <w:sz w:val="24"/>
                <w:szCs w:val="24"/>
              </w:rPr>
            </w:pPr>
            <w:r w:rsidRPr="00B20DA0">
              <w:rPr>
                <w:rFonts w:ascii="Arial" w:hAnsi="Arial" w:cs="Arial"/>
                <w:spacing w:val="-10"/>
                <w:sz w:val="24"/>
                <w:szCs w:val="24"/>
              </w:rPr>
              <w:t>1</w:t>
            </w:r>
          </w:p>
          <w:p w14:paraId="0FE837E9" w14:textId="77777777" w:rsidR="0080429E" w:rsidRPr="00B20DA0" w:rsidRDefault="0080429E" w:rsidP="00B20DA0">
            <w:pPr>
              <w:ind w:right="278"/>
              <w:jc w:val="center"/>
              <w:rPr>
                <w:rFonts w:ascii="Arial" w:hAnsi="Arial" w:cs="Arial"/>
                <w:sz w:val="20"/>
                <w:szCs w:val="20"/>
              </w:rPr>
            </w:pPr>
            <w:r w:rsidRPr="00B20DA0">
              <w:rPr>
                <w:rFonts w:ascii="Arial" w:hAnsi="Arial" w:cs="Arial"/>
                <w:spacing w:val="-10"/>
              </w:rPr>
              <w:t>2</w:t>
            </w:r>
          </w:p>
        </w:tc>
        <w:tc>
          <w:tcPr>
            <w:tcW w:w="858" w:type="pct"/>
            <w:tcBorders>
              <w:top w:val="single" w:sz="4" w:space="0" w:color="auto"/>
              <w:left w:val="single" w:sz="4" w:space="0" w:color="auto"/>
              <w:bottom w:val="single" w:sz="4" w:space="0" w:color="auto"/>
              <w:right w:val="single" w:sz="4" w:space="0" w:color="auto"/>
            </w:tcBorders>
          </w:tcPr>
          <w:p w14:paraId="5AB59453" w14:textId="77777777" w:rsidR="0080429E" w:rsidRPr="00B20DA0" w:rsidRDefault="0080429E" w:rsidP="00B20DA0">
            <w:pPr>
              <w:pStyle w:val="TableParagraph"/>
              <w:ind w:left="0" w:right="278"/>
              <w:jc w:val="center"/>
              <w:rPr>
                <w:rFonts w:ascii="Arial" w:hAnsi="Arial" w:cs="Arial"/>
                <w:sz w:val="24"/>
                <w:szCs w:val="24"/>
              </w:rPr>
            </w:pPr>
            <w:r w:rsidRPr="00B20DA0">
              <w:rPr>
                <w:rFonts w:ascii="Arial" w:hAnsi="Arial" w:cs="Arial"/>
                <w:spacing w:val="-5"/>
                <w:sz w:val="24"/>
                <w:szCs w:val="24"/>
              </w:rPr>
              <w:t>КЗ</w:t>
            </w:r>
          </w:p>
          <w:p w14:paraId="03081437" w14:textId="77777777" w:rsidR="0080429E" w:rsidRPr="00B20DA0" w:rsidRDefault="0080429E" w:rsidP="00B20DA0">
            <w:pPr>
              <w:ind w:right="278"/>
              <w:jc w:val="center"/>
              <w:rPr>
                <w:rFonts w:ascii="Arial" w:hAnsi="Arial" w:cs="Arial"/>
                <w:sz w:val="20"/>
                <w:szCs w:val="20"/>
              </w:rPr>
            </w:pPr>
            <w:r w:rsidRPr="00B20DA0">
              <w:rPr>
                <w:rFonts w:ascii="Arial" w:hAnsi="Arial" w:cs="Arial"/>
              </w:rPr>
              <w:t>-</w:t>
            </w:r>
            <w:r w:rsidRPr="00B20DA0">
              <w:rPr>
                <w:rFonts w:ascii="Arial" w:hAnsi="Arial" w:cs="Arial"/>
                <w:spacing w:val="-1"/>
              </w:rPr>
              <w:t xml:space="preserve"> </w:t>
            </w:r>
            <w:r w:rsidRPr="00B20DA0">
              <w:rPr>
                <w:rFonts w:ascii="Arial" w:hAnsi="Arial" w:cs="Arial"/>
              </w:rPr>
              <w:t xml:space="preserve">25 </w:t>
            </w:r>
            <w:r w:rsidRPr="00B20DA0">
              <w:rPr>
                <w:rFonts w:ascii="Arial" w:hAnsi="Arial" w:cs="Arial"/>
                <w:spacing w:val="-10"/>
              </w:rPr>
              <w:t>%</w:t>
            </w:r>
          </w:p>
        </w:tc>
        <w:tc>
          <w:tcPr>
            <w:tcW w:w="716" w:type="pct"/>
            <w:tcBorders>
              <w:top w:val="single" w:sz="4" w:space="0" w:color="auto"/>
              <w:left w:val="single" w:sz="4" w:space="0" w:color="auto"/>
              <w:bottom w:val="single" w:sz="4" w:space="0" w:color="auto"/>
              <w:right w:val="single" w:sz="4" w:space="0" w:color="auto"/>
            </w:tcBorders>
          </w:tcPr>
          <w:p w14:paraId="67FC3036" w14:textId="77777777" w:rsidR="0080429E" w:rsidRPr="00B20DA0" w:rsidRDefault="0080429E" w:rsidP="00B20DA0">
            <w:pPr>
              <w:pStyle w:val="TableParagraph"/>
              <w:ind w:left="0" w:right="278"/>
              <w:jc w:val="center"/>
              <w:rPr>
                <w:rFonts w:ascii="Arial" w:hAnsi="Arial" w:cs="Arial"/>
                <w:sz w:val="24"/>
                <w:szCs w:val="24"/>
              </w:rPr>
            </w:pPr>
            <w:r w:rsidRPr="00B20DA0">
              <w:rPr>
                <w:rFonts w:ascii="Arial" w:hAnsi="Arial" w:cs="Arial"/>
                <w:spacing w:val="-5"/>
                <w:sz w:val="24"/>
                <w:szCs w:val="24"/>
              </w:rPr>
              <w:t>КЗ</w:t>
            </w:r>
          </w:p>
          <w:p w14:paraId="50D2643B" w14:textId="77777777" w:rsidR="0080429E" w:rsidRPr="00B20DA0" w:rsidRDefault="0080429E" w:rsidP="00B20DA0">
            <w:pPr>
              <w:ind w:right="278"/>
              <w:jc w:val="center"/>
              <w:rPr>
                <w:rFonts w:ascii="Arial" w:hAnsi="Arial" w:cs="Arial"/>
                <w:sz w:val="20"/>
                <w:szCs w:val="20"/>
              </w:rPr>
            </w:pPr>
            <w:r w:rsidRPr="00B20DA0">
              <w:rPr>
                <w:rFonts w:ascii="Arial" w:hAnsi="Arial" w:cs="Arial"/>
              </w:rPr>
              <w:t>- 2</w:t>
            </w:r>
            <w:r w:rsidRPr="00B20DA0">
              <w:rPr>
                <w:rFonts w:ascii="Arial" w:hAnsi="Arial" w:cs="Arial"/>
                <w:spacing w:val="1"/>
              </w:rPr>
              <w:t xml:space="preserve"> </w:t>
            </w:r>
            <w:r w:rsidRPr="00B20DA0">
              <w:rPr>
                <w:rFonts w:ascii="Arial" w:hAnsi="Arial" w:cs="Arial"/>
                <w:spacing w:val="-5"/>
              </w:rPr>
              <w:t>°C</w:t>
            </w:r>
          </w:p>
        </w:tc>
        <w:tc>
          <w:tcPr>
            <w:tcW w:w="1002" w:type="pct"/>
            <w:tcBorders>
              <w:top w:val="single" w:sz="4" w:space="0" w:color="auto"/>
              <w:left w:val="single" w:sz="4" w:space="0" w:color="auto"/>
              <w:bottom w:val="single" w:sz="4" w:space="0" w:color="auto"/>
              <w:right w:val="single" w:sz="4" w:space="0" w:color="auto"/>
            </w:tcBorders>
          </w:tcPr>
          <w:p w14:paraId="325C0965" w14:textId="77777777" w:rsidR="0080429E" w:rsidRPr="00B20DA0" w:rsidRDefault="0080429E" w:rsidP="00B20DA0">
            <w:pPr>
              <w:ind w:right="278"/>
              <w:jc w:val="center"/>
              <w:rPr>
                <w:rFonts w:ascii="Arial" w:hAnsi="Arial" w:cs="Arial"/>
                <w:sz w:val="20"/>
                <w:szCs w:val="20"/>
              </w:rPr>
            </w:pPr>
          </w:p>
        </w:tc>
        <w:tc>
          <w:tcPr>
            <w:tcW w:w="996" w:type="pct"/>
            <w:tcBorders>
              <w:top w:val="single" w:sz="4" w:space="0" w:color="auto"/>
              <w:left w:val="single" w:sz="4" w:space="0" w:color="auto"/>
              <w:bottom w:val="single" w:sz="4" w:space="0" w:color="auto"/>
              <w:right w:val="single" w:sz="4" w:space="0" w:color="auto"/>
            </w:tcBorders>
          </w:tcPr>
          <w:p w14:paraId="0FE138FE" w14:textId="77777777" w:rsidR="0080429E" w:rsidRPr="00B20DA0" w:rsidRDefault="0080429E" w:rsidP="00B20DA0">
            <w:pPr>
              <w:pStyle w:val="TableParagraph"/>
              <w:tabs>
                <w:tab w:val="left" w:pos="2015"/>
              </w:tabs>
              <w:ind w:left="0" w:right="278"/>
              <w:rPr>
                <w:rFonts w:ascii="Arial" w:hAnsi="Arial" w:cs="Arial"/>
                <w:sz w:val="20"/>
                <w:szCs w:val="20"/>
              </w:rPr>
            </w:pPr>
          </w:p>
        </w:tc>
      </w:tr>
      <w:tr w:rsidR="0080429E" w:rsidRPr="00B20DA0" w14:paraId="54B32DEA" w14:textId="77777777" w:rsidTr="00B20DA0">
        <w:trPr>
          <w:jc w:val="center"/>
        </w:trPr>
        <w:tc>
          <w:tcPr>
            <w:tcW w:w="856" w:type="pct"/>
            <w:tcBorders>
              <w:left w:val="single" w:sz="4" w:space="0" w:color="auto"/>
              <w:bottom w:val="single" w:sz="4" w:space="0" w:color="auto"/>
              <w:right w:val="single" w:sz="4" w:space="0" w:color="auto"/>
            </w:tcBorders>
          </w:tcPr>
          <w:p w14:paraId="0C2F411F" w14:textId="77777777" w:rsidR="0080429E" w:rsidRPr="00B20DA0" w:rsidRDefault="0080429E" w:rsidP="00B20DA0">
            <w:pPr>
              <w:ind w:right="278"/>
              <w:rPr>
                <w:rFonts w:ascii="Arial" w:hAnsi="Arial" w:cs="Arial"/>
                <w:sz w:val="20"/>
                <w:szCs w:val="20"/>
              </w:rPr>
            </w:pPr>
            <w:r w:rsidRPr="00B20DA0">
              <w:rPr>
                <w:rFonts w:ascii="Arial" w:hAnsi="Arial" w:cs="Arial"/>
                <w:b/>
              </w:rPr>
              <w:t>Воздушная</w:t>
            </w:r>
          </w:p>
        </w:tc>
        <w:tc>
          <w:tcPr>
            <w:tcW w:w="572" w:type="pct"/>
            <w:tcBorders>
              <w:top w:val="single" w:sz="4" w:space="0" w:color="auto"/>
              <w:left w:val="single" w:sz="4" w:space="0" w:color="auto"/>
              <w:bottom w:val="single" w:sz="4" w:space="0" w:color="auto"/>
              <w:right w:val="single" w:sz="4" w:space="0" w:color="auto"/>
            </w:tcBorders>
          </w:tcPr>
          <w:p w14:paraId="0BE20C25" w14:textId="77777777" w:rsidR="0080429E" w:rsidRPr="00B20DA0" w:rsidRDefault="0080429E" w:rsidP="00B20DA0">
            <w:pPr>
              <w:pStyle w:val="TableParagraph"/>
              <w:ind w:left="0" w:right="278"/>
              <w:jc w:val="center"/>
              <w:rPr>
                <w:rFonts w:ascii="Arial" w:hAnsi="Arial" w:cs="Arial"/>
                <w:sz w:val="24"/>
                <w:szCs w:val="24"/>
              </w:rPr>
            </w:pPr>
            <w:r w:rsidRPr="00B20DA0">
              <w:rPr>
                <w:rFonts w:ascii="Arial" w:hAnsi="Arial" w:cs="Arial"/>
                <w:spacing w:val="-10"/>
                <w:sz w:val="24"/>
                <w:szCs w:val="24"/>
              </w:rPr>
              <w:t>1</w:t>
            </w:r>
          </w:p>
          <w:p w14:paraId="79F89EA9" w14:textId="77777777" w:rsidR="0080429E" w:rsidRPr="00B20DA0" w:rsidRDefault="0080429E" w:rsidP="00B20DA0">
            <w:pPr>
              <w:ind w:right="278"/>
              <w:jc w:val="center"/>
              <w:rPr>
                <w:rFonts w:ascii="Arial" w:hAnsi="Arial" w:cs="Arial"/>
                <w:spacing w:val="-10"/>
                <w:sz w:val="20"/>
                <w:szCs w:val="20"/>
              </w:rPr>
            </w:pPr>
            <w:r w:rsidRPr="00B20DA0">
              <w:rPr>
                <w:rFonts w:ascii="Arial" w:hAnsi="Arial" w:cs="Arial"/>
                <w:spacing w:val="-10"/>
              </w:rPr>
              <w:t>2</w:t>
            </w:r>
          </w:p>
        </w:tc>
        <w:tc>
          <w:tcPr>
            <w:tcW w:w="858" w:type="pct"/>
            <w:tcBorders>
              <w:top w:val="single" w:sz="4" w:space="0" w:color="auto"/>
              <w:left w:val="single" w:sz="4" w:space="0" w:color="auto"/>
              <w:bottom w:val="single" w:sz="4" w:space="0" w:color="auto"/>
              <w:right w:val="single" w:sz="4" w:space="0" w:color="auto"/>
            </w:tcBorders>
          </w:tcPr>
          <w:p w14:paraId="51EBB493" w14:textId="77777777" w:rsidR="0080429E" w:rsidRPr="00B20DA0" w:rsidRDefault="0080429E" w:rsidP="00B20DA0">
            <w:pPr>
              <w:pStyle w:val="TableParagraph"/>
              <w:ind w:left="0" w:right="278"/>
              <w:jc w:val="center"/>
              <w:rPr>
                <w:rFonts w:ascii="Arial" w:hAnsi="Arial" w:cs="Arial"/>
                <w:sz w:val="24"/>
                <w:szCs w:val="24"/>
              </w:rPr>
            </w:pPr>
            <w:r w:rsidRPr="00B20DA0">
              <w:rPr>
                <w:rFonts w:ascii="Arial" w:hAnsi="Arial" w:cs="Arial"/>
                <w:spacing w:val="-5"/>
                <w:sz w:val="24"/>
                <w:szCs w:val="24"/>
              </w:rPr>
              <w:t>КЗ</w:t>
            </w:r>
          </w:p>
          <w:p w14:paraId="5A7B5CEB" w14:textId="77777777" w:rsidR="0080429E" w:rsidRPr="00B20DA0" w:rsidRDefault="0080429E" w:rsidP="00B20DA0">
            <w:pPr>
              <w:ind w:right="278"/>
              <w:jc w:val="center"/>
              <w:rPr>
                <w:rFonts w:ascii="Arial" w:hAnsi="Arial" w:cs="Arial"/>
                <w:sz w:val="20"/>
                <w:szCs w:val="20"/>
              </w:rPr>
            </w:pPr>
            <w:r w:rsidRPr="00B20DA0">
              <w:rPr>
                <w:rFonts w:ascii="Arial" w:hAnsi="Arial" w:cs="Arial"/>
              </w:rPr>
              <w:t>-</w:t>
            </w:r>
            <w:r w:rsidRPr="00B20DA0">
              <w:rPr>
                <w:rFonts w:ascii="Arial" w:hAnsi="Arial" w:cs="Arial"/>
                <w:spacing w:val="-1"/>
              </w:rPr>
              <w:t xml:space="preserve"> </w:t>
            </w:r>
            <w:r w:rsidRPr="00B20DA0">
              <w:rPr>
                <w:rFonts w:ascii="Arial" w:hAnsi="Arial" w:cs="Arial"/>
              </w:rPr>
              <w:t xml:space="preserve">25 </w:t>
            </w:r>
            <w:r w:rsidRPr="00B20DA0">
              <w:rPr>
                <w:rFonts w:ascii="Arial" w:hAnsi="Arial" w:cs="Arial"/>
                <w:spacing w:val="-10"/>
              </w:rPr>
              <w:t>%</w:t>
            </w:r>
          </w:p>
        </w:tc>
        <w:tc>
          <w:tcPr>
            <w:tcW w:w="716" w:type="pct"/>
            <w:tcBorders>
              <w:left w:val="single" w:sz="4" w:space="0" w:color="auto"/>
              <w:bottom w:val="single" w:sz="4" w:space="0" w:color="auto"/>
              <w:right w:val="single" w:sz="4" w:space="0" w:color="auto"/>
            </w:tcBorders>
          </w:tcPr>
          <w:p w14:paraId="49A88454" w14:textId="77777777" w:rsidR="0080429E" w:rsidRPr="00B20DA0" w:rsidRDefault="0080429E" w:rsidP="00B20DA0">
            <w:pPr>
              <w:pStyle w:val="TableParagraph"/>
              <w:ind w:left="0" w:right="278"/>
              <w:jc w:val="center"/>
              <w:rPr>
                <w:rFonts w:ascii="Arial" w:hAnsi="Arial" w:cs="Arial"/>
                <w:sz w:val="24"/>
                <w:szCs w:val="24"/>
              </w:rPr>
            </w:pPr>
            <w:r w:rsidRPr="00B20DA0">
              <w:rPr>
                <w:rFonts w:ascii="Arial" w:hAnsi="Arial" w:cs="Arial"/>
                <w:spacing w:val="-5"/>
                <w:sz w:val="24"/>
                <w:szCs w:val="24"/>
              </w:rPr>
              <w:t>КЗ</w:t>
            </w:r>
          </w:p>
          <w:p w14:paraId="60E96600" w14:textId="77777777" w:rsidR="0080429E" w:rsidRPr="00B20DA0" w:rsidRDefault="0080429E" w:rsidP="00B20DA0">
            <w:pPr>
              <w:ind w:right="278"/>
              <w:jc w:val="center"/>
              <w:rPr>
                <w:rFonts w:ascii="Arial" w:hAnsi="Arial" w:cs="Arial"/>
                <w:spacing w:val="-5"/>
                <w:sz w:val="20"/>
                <w:szCs w:val="20"/>
              </w:rPr>
            </w:pPr>
            <w:r w:rsidRPr="00B20DA0">
              <w:rPr>
                <w:rFonts w:ascii="Arial" w:hAnsi="Arial" w:cs="Arial"/>
              </w:rPr>
              <w:t>- 5</w:t>
            </w:r>
            <w:r w:rsidRPr="00B20DA0">
              <w:rPr>
                <w:rFonts w:ascii="Arial" w:hAnsi="Arial" w:cs="Arial"/>
                <w:spacing w:val="1"/>
              </w:rPr>
              <w:t xml:space="preserve"> </w:t>
            </w:r>
            <w:r w:rsidRPr="00B20DA0">
              <w:rPr>
                <w:rFonts w:ascii="Arial" w:hAnsi="Arial" w:cs="Arial"/>
                <w:spacing w:val="-5"/>
              </w:rPr>
              <w:t>°C</w:t>
            </w:r>
          </w:p>
        </w:tc>
        <w:tc>
          <w:tcPr>
            <w:tcW w:w="1002" w:type="pct"/>
            <w:tcBorders>
              <w:left w:val="single" w:sz="4" w:space="0" w:color="auto"/>
              <w:bottom w:val="single" w:sz="4" w:space="0" w:color="auto"/>
              <w:right w:val="single" w:sz="4" w:space="0" w:color="auto"/>
            </w:tcBorders>
          </w:tcPr>
          <w:p w14:paraId="74FB05E2" w14:textId="77777777" w:rsidR="0080429E" w:rsidRPr="00B20DA0" w:rsidRDefault="0080429E" w:rsidP="00B20DA0">
            <w:pPr>
              <w:pStyle w:val="TableParagraph"/>
              <w:ind w:left="0" w:right="278"/>
              <w:jc w:val="center"/>
              <w:rPr>
                <w:rFonts w:ascii="Arial" w:hAnsi="Arial" w:cs="Arial"/>
                <w:sz w:val="20"/>
                <w:szCs w:val="20"/>
              </w:rPr>
            </w:pPr>
          </w:p>
        </w:tc>
        <w:tc>
          <w:tcPr>
            <w:tcW w:w="996" w:type="pct"/>
            <w:tcBorders>
              <w:left w:val="single" w:sz="4" w:space="0" w:color="auto"/>
              <w:bottom w:val="single" w:sz="4" w:space="0" w:color="auto"/>
              <w:right w:val="single" w:sz="4" w:space="0" w:color="auto"/>
            </w:tcBorders>
          </w:tcPr>
          <w:p w14:paraId="5D1DA0EB" w14:textId="77777777" w:rsidR="0080429E" w:rsidRPr="00B20DA0" w:rsidRDefault="0080429E" w:rsidP="00B20DA0">
            <w:pPr>
              <w:pStyle w:val="TableParagraph"/>
              <w:tabs>
                <w:tab w:val="left" w:pos="2015"/>
              </w:tabs>
              <w:ind w:left="0" w:right="278"/>
              <w:rPr>
                <w:rFonts w:ascii="Arial" w:hAnsi="Arial" w:cs="Arial"/>
                <w:sz w:val="20"/>
                <w:szCs w:val="20"/>
              </w:rPr>
            </w:pPr>
          </w:p>
        </w:tc>
      </w:tr>
      <w:tr w:rsidR="0080429E" w:rsidRPr="00B20DA0" w14:paraId="2B8BD4CF" w14:textId="77777777" w:rsidTr="00B20DA0">
        <w:trPr>
          <w:jc w:val="center"/>
        </w:trPr>
        <w:tc>
          <w:tcPr>
            <w:tcW w:w="856" w:type="pct"/>
            <w:tcBorders>
              <w:left w:val="single" w:sz="4" w:space="0" w:color="auto"/>
              <w:right w:val="single" w:sz="4" w:space="0" w:color="auto"/>
            </w:tcBorders>
          </w:tcPr>
          <w:p w14:paraId="78F53BFA" w14:textId="77777777" w:rsidR="0080429E" w:rsidRPr="00B20DA0" w:rsidRDefault="0080429E" w:rsidP="00B20DA0">
            <w:pPr>
              <w:ind w:right="278"/>
              <w:rPr>
                <w:rFonts w:ascii="Arial" w:hAnsi="Arial" w:cs="Arial"/>
                <w:sz w:val="20"/>
                <w:szCs w:val="20"/>
              </w:rPr>
            </w:pPr>
            <w:r w:rsidRPr="00B20DA0">
              <w:rPr>
                <w:rFonts w:ascii="Arial" w:hAnsi="Arial" w:cs="Arial"/>
                <w:b/>
              </w:rPr>
              <w:t>Оксидом этилена</w:t>
            </w:r>
          </w:p>
        </w:tc>
        <w:tc>
          <w:tcPr>
            <w:tcW w:w="572" w:type="pct"/>
            <w:tcBorders>
              <w:top w:val="single" w:sz="4" w:space="0" w:color="auto"/>
              <w:left w:val="single" w:sz="4" w:space="0" w:color="auto"/>
              <w:bottom w:val="single" w:sz="4" w:space="0" w:color="auto"/>
              <w:right w:val="single" w:sz="4" w:space="0" w:color="auto"/>
            </w:tcBorders>
          </w:tcPr>
          <w:p w14:paraId="730ADB15" w14:textId="77777777" w:rsidR="0080429E" w:rsidRPr="00B20DA0" w:rsidRDefault="0080429E" w:rsidP="00B20DA0">
            <w:pPr>
              <w:pStyle w:val="TableParagraph"/>
              <w:ind w:left="0" w:right="278"/>
              <w:jc w:val="center"/>
              <w:rPr>
                <w:rFonts w:ascii="Arial" w:hAnsi="Arial" w:cs="Arial"/>
                <w:sz w:val="24"/>
                <w:szCs w:val="24"/>
              </w:rPr>
            </w:pPr>
            <w:r w:rsidRPr="00B20DA0">
              <w:rPr>
                <w:rFonts w:ascii="Arial" w:hAnsi="Arial" w:cs="Arial"/>
                <w:spacing w:val="-10"/>
                <w:sz w:val="24"/>
                <w:szCs w:val="24"/>
              </w:rPr>
              <w:t>1</w:t>
            </w:r>
          </w:p>
          <w:p w14:paraId="028398D0" w14:textId="77777777" w:rsidR="0080429E" w:rsidRPr="00B20DA0" w:rsidRDefault="0080429E" w:rsidP="00B20DA0">
            <w:pPr>
              <w:ind w:right="278"/>
              <w:jc w:val="center"/>
              <w:rPr>
                <w:rFonts w:ascii="Arial" w:hAnsi="Arial" w:cs="Arial"/>
                <w:spacing w:val="-10"/>
                <w:sz w:val="20"/>
                <w:szCs w:val="20"/>
              </w:rPr>
            </w:pPr>
            <w:r w:rsidRPr="00B20DA0">
              <w:rPr>
                <w:rFonts w:ascii="Arial" w:hAnsi="Arial" w:cs="Arial"/>
                <w:spacing w:val="-10"/>
              </w:rPr>
              <w:t>2</w:t>
            </w:r>
          </w:p>
        </w:tc>
        <w:tc>
          <w:tcPr>
            <w:tcW w:w="858" w:type="pct"/>
            <w:tcBorders>
              <w:top w:val="single" w:sz="4" w:space="0" w:color="auto"/>
              <w:left w:val="single" w:sz="4" w:space="0" w:color="auto"/>
              <w:bottom w:val="single" w:sz="4" w:space="0" w:color="auto"/>
              <w:right w:val="single" w:sz="4" w:space="0" w:color="auto"/>
            </w:tcBorders>
          </w:tcPr>
          <w:p w14:paraId="0D8A117F" w14:textId="77777777" w:rsidR="0080429E" w:rsidRPr="00B20DA0" w:rsidRDefault="0080429E" w:rsidP="00B20DA0">
            <w:pPr>
              <w:pStyle w:val="TableParagraph"/>
              <w:ind w:left="0" w:right="278"/>
              <w:jc w:val="center"/>
              <w:rPr>
                <w:rFonts w:ascii="Arial" w:hAnsi="Arial" w:cs="Arial"/>
                <w:sz w:val="24"/>
                <w:szCs w:val="24"/>
              </w:rPr>
            </w:pPr>
            <w:r w:rsidRPr="00B20DA0">
              <w:rPr>
                <w:rFonts w:ascii="Arial" w:hAnsi="Arial" w:cs="Arial"/>
                <w:spacing w:val="-5"/>
                <w:sz w:val="24"/>
                <w:szCs w:val="24"/>
              </w:rPr>
              <w:t>КЗ</w:t>
            </w:r>
          </w:p>
          <w:p w14:paraId="04CDF5E2" w14:textId="77777777" w:rsidR="0080429E" w:rsidRPr="00B20DA0" w:rsidRDefault="0080429E" w:rsidP="00B20DA0">
            <w:pPr>
              <w:ind w:right="278"/>
              <w:jc w:val="center"/>
              <w:rPr>
                <w:rFonts w:ascii="Arial" w:hAnsi="Arial" w:cs="Arial"/>
                <w:sz w:val="20"/>
                <w:szCs w:val="20"/>
              </w:rPr>
            </w:pPr>
            <w:r w:rsidRPr="00B20DA0">
              <w:rPr>
                <w:rFonts w:ascii="Arial" w:hAnsi="Arial" w:cs="Arial"/>
              </w:rPr>
              <w:t>-</w:t>
            </w:r>
            <w:r w:rsidRPr="00B20DA0">
              <w:rPr>
                <w:rFonts w:ascii="Arial" w:hAnsi="Arial" w:cs="Arial"/>
                <w:spacing w:val="-1"/>
              </w:rPr>
              <w:t xml:space="preserve"> </w:t>
            </w:r>
            <w:r w:rsidRPr="00B20DA0">
              <w:rPr>
                <w:rFonts w:ascii="Arial" w:hAnsi="Arial" w:cs="Arial"/>
              </w:rPr>
              <w:t xml:space="preserve">25 </w:t>
            </w:r>
            <w:r w:rsidRPr="00B20DA0">
              <w:rPr>
                <w:rFonts w:ascii="Arial" w:hAnsi="Arial" w:cs="Arial"/>
                <w:spacing w:val="-10"/>
              </w:rPr>
              <w:t>%</w:t>
            </w:r>
          </w:p>
        </w:tc>
        <w:tc>
          <w:tcPr>
            <w:tcW w:w="716" w:type="pct"/>
            <w:tcBorders>
              <w:left w:val="single" w:sz="4" w:space="0" w:color="auto"/>
              <w:right w:val="single" w:sz="4" w:space="0" w:color="auto"/>
            </w:tcBorders>
          </w:tcPr>
          <w:p w14:paraId="6C5E80D1" w14:textId="77777777" w:rsidR="0080429E" w:rsidRPr="00B20DA0" w:rsidRDefault="0080429E" w:rsidP="00B20DA0">
            <w:pPr>
              <w:pStyle w:val="TableParagraph"/>
              <w:ind w:left="0" w:right="278"/>
              <w:jc w:val="center"/>
              <w:rPr>
                <w:rFonts w:ascii="Arial" w:hAnsi="Arial" w:cs="Arial"/>
                <w:sz w:val="24"/>
                <w:szCs w:val="24"/>
              </w:rPr>
            </w:pPr>
            <w:r w:rsidRPr="00B20DA0">
              <w:rPr>
                <w:rFonts w:ascii="Arial" w:hAnsi="Arial" w:cs="Arial"/>
                <w:sz w:val="24"/>
                <w:szCs w:val="24"/>
              </w:rPr>
              <w:t>КЗ</w:t>
            </w:r>
          </w:p>
          <w:p w14:paraId="0080C818" w14:textId="77777777" w:rsidR="0080429E" w:rsidRPr="00B20DA0" w:rsidRDefault="0080429E" w:rsidP="00B20DA0">
            <w:pPr>
              <w:ind w:right="278"/>
              <w:jc w:val="center"/>
              <w:rPr>
                <w:rFonts w:ascii="Arial" w:hAnsi="Arial" w:cs="Arial"/>
                <w:spacing w:val="-5"/>
                <w:sz w:val="20"/>
                <w:szCs w:val="20"/>
              </w:rPr>
            </w:pPr>
            <w:r w:rsidRPr="00B20DA0">
              <w:rPr>
                <w:rFonts w:ascii="Arial" w:hAnsi="Arial" w:cs="Arial"/>
              </w:rPr>
              <w:t>- 5</w:t>
            </w:r>
            <w:r w:rsidRPr="00B20DA0">
              <w:rPr>
                <w:rFonts w:ascii="Arial" w:hAnsi="Arial" w:cs="Arial"/>
                <w:spacing w:val="1"/>
              </w:rPr>
              <w:t xml:space="preserve"> </w:t>
            </w:r>
            <w:r w:rsidRPr="00B20DA0">
              <w:rPr>
                <w:rFonts w:ascii="Arial" w:hAnsi="Arial" w:cs="Arial"/>
                <w:spacing w:val="-5"/>
              </w:rPr>
              <w:t>°C</w:t>
            </w:r>
          </w:p>
        </w:tc>
        <w:tc>
          <w:tcPr>
            <w:tcW w:w="1002" w:type="pct"/>
            <w:tcBorders>
              <w:left w:val="single" w:sz="4" w:space="0" w:color="auto"/>
              <w:right w:val="single" w:sz="4" w:space="0" w:color="auto"/>
            </w:tcBorders>
          </w:tcPr>
          <w:p w14:paraId="6788DF10" w14:textId="77777777" w:rsidR="0080429E" w:rsidRPr="00B20DA0" w:rsidRDefault="0080429E" w:rsidP="00B20DA0">
            <w:pPr>
              <w:pStyle w:val="TableParagraph"/>
              <w:ind w:left="0" w:right="278"/>
              <w:jc w:val="center"/>
              <w:rPr>
                <w:rFonts w:ascii="Arial" w:hAnsi="Arial" w:cs="Arial"/>
                <w:sz w:val="24"/>
                <w:szCs w:val="24"/>
              </w:rPr>
            </w:pPr>
            <w:r w:rsidRPr="00B20DA0">
              <w:rPr>
                <w:rFonts w:ascii="Arial" w:hAnsi="Arial" w:cs="Arial"/>
                <w:spacing w:val="-5"/>
                <w:sz w:val="24"/>
                <w:szCs w:val="24"/>
              </w:rPr>
              <w:t>КЗ</w:t>
            </w:r>
          </w:p>
          <w:p w14:paraId="08E25850" w14:textId="77777777" w:rsidR="0080429E" w:rsidRPr="00B20DA0" w:rsidRDefault="0080429E" w:rsidP="00B20DA0">
            <w:pPr>
              <w:pStyle w:val="TableParagraph"/>
              <w:ind w:left="0" w:right="278"/>
              <w:jc w:val="center"/>
              <w:rPr>
                <w:rFonts w:ascii="Arial" w:hAnsi="Arial" w:cs="Arial"/>
                <w:sz w:val="20"/>
                <w:szCs w:val="20"/>
              </w:rPr>
            </w:pPr>
            <w:r w:rsidRPr="00B20DA0">
              <w:rPr>
                <w:rFonts w:ascii="Arial" w:hAnsi="Arial" w:cs="Arial"/>
                <w:sz w:val="24"/>
                <w:szCs w:val="24"/>
              </w:rPr>
              <w:t>-</w:t>
            </w:r>
            <w:r w:rsidRPr="00B20DA0">
              <w:rPr>
                <w:rFonts w:ascii="Arial" w:hAnsi="Arial" w:cs="Arial"/>
                <w:spacing w:val="-1"/>
                <w:sz w:val="24"/>
                <w:szCs w:val="24"/>
              </w:rPr>
              <w:t xml:space="preserve"> </w:t>
            </w:r>
            <w:r w:rsidRPr="00B20DA0">
              <w:rPr>
                <w:rFonts w:ascii="Arial" w:hAnsi="Arial" w:cs="Arial"/>
                <w:sz w:val="24"/>
                <w:szCs w:val="24"/>
              </w:rPr>
              <w:t xml:space="preserve">25 </w:t>
            </w:r>
            <w:r w:rsidRPr="00B20DA0">
              <w:rPr>
                <w:rFonts w:ascii="Arial" w:hAnsi="Arial" w:cs="Arial"/>
                <w:spacing w:val="-10"/>
                <w:sz w:val="24"/>
                <w:szCs w:val="24"/>
              </w:rPr>
              <w:t>%</w:t>
            </w:r>
          </w:p>
        </w:tc>
        <w:tc>
          <w:tcPr>
            <w:tcW w:w="996" w:type="pct"/>
            <w:tcBorders>
              <w:left w:val="single" w:sz="4" w:space="0" w:color="auto"/>
              <w:right w:val="single" w:sz="4" w:space="0" w:color="auto"/>
            </w:tcBorders>
          </w:tcPr>
          <w:p w14:paraId="6E62986D" w14:textId="77777777" w:rsidR="0080429E" w:rsidRPr="00B20DA0" w:rsidRDefault="0080429E" w:rsidP="00B20DA0">
            <w:pPr>
              <w:pStyle w:val="TableParagraph"/>
              <w:ind w:left="0" w:right="278"/>
              <w:jc w:val="center"/>
              <w:rPr>
                <w:rFonts w:ascii="Arial" w:hAnsi="Arial" w:cs="Arial"/>
                <w:sz w:val="24"/>
                <w:szCs w:val="24"/>
              </w:rPr>
            </w:pPr>
            <w:r w:rsidRPr="00B20DA0">
              <w:rPr>
                <w:rFonts w:ascii="Arial" w:hAnsi="Arial" w:cs="Arial"/>
                <w:spacing w:val="-5"/>
                <w:sz w:val="24"/>
                <w:szCs w:val="24"/>
              </w:rPr>
              <w:t>&gt;30</w:t>
            </w:r>
          </w:p>
          <w:p w14:paraId="577E839C" w14:textId="77777777" w:rsidR="0080429E" w:rsidRPr="00B20DA0" w:rsidRDefault="0080429E" w:rsidP="00B20DA0">
            <w:pPr>
              <w:pStyle w:val="TableParagraph"/>
              <w:tabs>
                <w:tab w:val="left" w:pos="2015"/>
              </w:tabs>
              <w:ind w:left="0" w:right="278"/>
              <w:jc w:val="center"/>
              <w:rPr>
                <w:rFonts w:ascii="Arial" w:hAnsi="Arial" w:cs="Arial"/>
                <w:sz w:val="20"/>
                <w:szCs w:val="20"/>
              </w:rPr>
            </w:pPr>
            <w:r w:rsidRPr="00B20DA0">
              <w:rPr>
                <w:rFonts w:ascii="Arial" w:hAnsi="Arial" w:cs="Arial"/>
                <w:spacing w:val="-5"/>
                <w:sz w:val="24"/>
                <w:szCs w:val="24"/>
              </w:rPr>
              <w:t>&gt;30</w:t>
            </w:r>
          </w:p>
        </w:tc>
      </w:tr>
      <w:tr w:rsidR="0080429E" w:rsidRPr="00B20DA0" w14:paraId="4D3CC5D1" w14:textId="77777777" w:rsidTr="00B20DA0">
        <w:trPr>
          <w:jc w:val="center"/>
        </w:trPr>
        <w:tc>
          <w:tcPr>
            <w:tcW w:w="856" w:type="pct"/>
            <w:tcBorders>
              <w:left w:val="single" w:sz="4" w:space="0" w:color="auto"/>
              <w:right w:val="single" w:sz="4" w:space="0" w:color="auto"/>
            </w:tcBorders>
          </w:tcPr>
          <w:p w14:paraId="2E6FDA93" w14:textId="77777777" w:rsidR="0080429E" w:rsidRPr="00B20DA0" w:rsidRDefault="0080429E" w:rsidP="00B20DA0">
            <w:pPr>
              <w:ind w:right="278"/>
              <w:rPr>
                <w:rFonts w:ascii="Arial" w:hAnsi="Arial" w:cs="Arial"/>
                <w:sz w:val="20"/>
                <w:szCs w:val="20"/>
              </w:rPr>
            </w:pPr>
            <w:r w:rsidRPr="00B20DA0">
              <w:rPr>
                <w:rFonts w:ascii="Arial" w:hAnsi="Arial" w:cs="Arial"/>
                <w:b/>
                <w:spacing w:val="-2"/>
              </w:rPr>
              <w:t>Пароформальдегидная</w:t>
            </w:r>
          </w:p>
        </w:tc>
        <w:tc>
          <w:tcPr>
            <w:tcW w:w="572" w:type="pct"/>
            <w:tcBorders>
              <w:top w:val="single" w:sz="4" w:space="0" w:color="auto"/>
              <w:left w:val="single" w:sz="4" w:space="0" w:color="auto"/>
              <w:bottom w:val="single" w:sz="4" w:space="0" w:color="auto"/>
              <w:right w:val="single" w:sz="4" w:space="0" w:color="auto"/>
            </w:tcBorders>
          </w:tcPr>
          <w:p w14:paraId="1420F6EC" w14:textId="77777777" w:rsidR="0080429E" w:rsidRPr="00B20DA0" w:rsidRDefault="0080429E" w:rsidP="00B20DA0">
            <w:pPr>
              <w:pStyle w:val="TableParagraph"/>
              <w:ind w:left="0" w:right="278"/>
              <w:jc w:val="center"/>
              <w:rPr>
                <w:rFonts w:ascii="Arial" w:hAnsi="Arial" w:cs="Arial"/>
                <w:sz w:val="24"/>
                <w:szCs w:val="24"/>
              </w:rPr>
            </w:pPr>
            <w:r w:rsidRPr="00B20DA0">
              <w:rPr>
                <w:rFonts w:ascii="Arial" w:hAnsi="Arial" w:cs="Arial"/>
                <w:spacing w:val="-10"/>
                <w:sz w:val="24"/>
                <w:szCs w:val="24"/>
              </w:rPr>
              <w:t>1</w:t>
            </w:r>
          </w:p>
          <w:p w14:paraId="4FAD7414" w14:textId="77777777" w:rsidR="0080429E" w:rsidRPr="00B20DA0" w:rsidRDefault="0080429E" w:rsidP="00B20DA0">
            <w:pPr>
              <w:ind w:right="278"/>
              <w:jc w:val="center"/>
              <w:rPr>
                <w:rFonts w:ascii="Arial" w:hAnsi="Arial" w:cs="Arial"/>
                <w:spacing w:val="-10"/>
                <w:sz w:val="20"/>
                <w:szCs w:val="20"/>
              </w:rPr>
            </w:pPr>
            <w:r w:rsidRPr="00B20DA0">
              <w:rPr>
                <w:rFonts w:ascii="Arial" w:hAnsi="Arial" w:cs="Arial"/>
                <w:spacing w:val="-10"/>
              </w:rPr>
              <w:t>2</w:t>
            </w:r>
          </w:p>
        </w:tc>
        <w:tc>
          <w:tcPr>
            <w:tcW w:w="858" w:type="pct"/>
            <w:tcBorders>
              <w:top w:val="single" w:sz="4" w:space="0" w:color="auto"/>
              <w:left w:val="single" w:sz="4" w:space="0" w:color="auto"/>
              <w:bottom w:val="single" w:sz="4" w:space="0" w:color="auto"/>
              <w:right w:val="single" w:sz="4" w:space="0" w:color="auto"/>
            </w:tcBorders>
          </w:tcPr>
          <w:p w14:paraId="4C4B13E2" w14:textId="77777777" w:rsidR="0080429E" w:rsidRPr="00B20DA0" w:rsidRDefault="0080429E" w:rsidP="00B20DA0">
            <w:pPr>
              <w:pStyle w:val="TableParagraph"/>
              <w:ind w:left="0" w:right="278"/>
              <w:jc w:val="center"/>
              <w:rPr>
                <w:rFonts w:ascii="Arial" w:hAnsi="Arial" w:cs="Arial"/>
                <w:sz w:val="24"/>
                <w:szCs w:val="24"/>
              </w:rPr>
            </w:pPr>
            <w:r w:rsidRPr="00B20DA0">
              <w:rPr>
                <w:rFonts w:ascii="Arial" w:hAnsi="Arial" w:cs="Arial"/>
                <w:sz w:val="24"/>
                <w:szCs w:val="24"/>
              </w:rPr>
              <w:t>КЗ</w:t>
            </w:r>
          </w:p>
          <w:p w14:paraId="77469F2A" w14:textId="77777777" w:rsidR="0080429E" w:rsidRPr="00B20DA0" w:rsidRDefault="0080429E" w:rsidP="00B20DA0">
            <w:pPr>
              <w:ind w:right="278"/>
              <w:jc w:val="center"/>
              <w:rPr>
                <w:rFonts w:ascii="Arial" w:hAnsi="Arial" w:cs="Arial"/>
                <w:sz w:val="20"/>
                <w:szCs w:val="20"/>
              </w:rPr>
            </w:pPr>
            <w:r w:rsidRPr="00B20DA0">
              <w:rPr>
                <w:rFonts w:ascii="Arial" w:hAnsi="Arial" w:cs="Arial"/>
              </w:rPr>
              <w:t>-</w:t>
            </w:r>
            <w:r w:rsidRPr="00B20DA0">
              <w:rPr>
                <w:rFonts w:ascii="Arial" w:hAnsi="Arial" w:cs="Arial"/>
                <w:spacing w:val="-1"/>
              </w:rPr>
              <w:t xml:space="preserve"> </w:t>
            </w:r>
            <w:r w:rsidRPr="00B20DA0">
              <w:rPr>
                <w:rFonts w:ascii="Arial" w:hAnsi="Arial" w:cs="Arial"/>
              </w:rPr>
              <w:t xml:space="preserve">25 </w:t>
            </w:r>
            <w:r w:rsidRPr="00B20DA0">
              <w:rPr>
                <w:rFonts w:ascii="Arial" w:hAnsi="Arial" w:cs="Arial"/>
                <w:spacing w:val="-10"/>
              </w:rPr>
              <w:t>%</w:t>
            </w:r>
          </w:p>
        </w:tc>
        <w:tc>
          <w:tcPr>
            <w:tcW w:w="716" w:type="pct"/>
            <w:tcBorders>
              <w:left w:val="single" w:sz="4" w:space="0" w:color="auto"/>
              <w:right w:val="single" w:sz="4" w:space="0" w:color="auto"/>
            </w:tcBorders>
          </w:tcPr>
          <w:p w14:paraId="6B54F4D5" w14:textId="77777777" w:rsidR="0080429E" w:rsidRPr="00B20DA0" w:rsidRDefault="0080429E" w:rsidP="00B20DA0">
            <w:pPr>
              <w:pStyle w:val="TableParagraph"/>
              <w:ind w:left="0" w:right="278"/>
              <w:jc w:val="center"/>
              <w:rPr>
                <w:rFonts w:ascii="Arial" w:hAnsi="Arial" w:cs="Arial"/>
                <w:sz w:val="24"/>
                <w:szCs w:val="24"/>
              </w:rPr>
            </w:pPr>
            <w:r w:rsidRPr="00B20DA0">
              <w:rPr>
                <w:rFonts w:ascii="Arial" w:hAnsi="Arial" w:cs="Arial"/>
                <w:sz w:val="24"/>
                <w:szCs w:val="24"/>
              </w:rPr>
              <w:t>КЗ</w:t>
            </w:r>
          </w:p>
          <w:p w14:paraId="354182D8" w14:textId="77777777" w:rsidR="0080429E" w:rsidRPr="00B20DA0" w:rsidRDefault="0080429E" w:rsidP="00B20DA0">
            <w:pPr>
              <w:ind w:right="278"/>
              <w:jc w:val="center"/>
              <w:rPr>
                <w:rFonts w:ascii="Arial" w:hAnsi="Arial" w:cs="Arial"/>
                <w:spacing w:val="-5"/>
                <w:sz w:val="20"/>
                <w:szCs w:val="20"/>
              </w:rPr>
            </w:pPr>
            <w:r w:rsidRPr="00B20DA0">
              <w:rPr>
                <w:rFonts w:ascii="Arial" w:hAnsi="Arial" w:cs="Arial"/>
              </w:rPr>
              <w:t>- 3</w:t>
            </w:r>
            <w:r w:rsidRPr="00B20DA0">
              <w:rPr>
                <w:rFonts w:ascii="Arial" w:hAnsi="Arial" w:cs="Arial"/>
                <w:spacing w:val="1"/>
              </w:rPr>
              <w:t xml:space="preserve"> </w:t>
            </w:r>
            <w:r w:rsidRPr="00B20DA0">
              <w:rPr>
                <w:rFonts w:ascii="Arial" w:hAnsi="Arial" w:cs="Arial"/>
                <w:spacing w:val="-5"/>
              </w:rPr>
              <w:t>°C</w:t>
            </w:r>
          </w:p>
        </w:tc>
        <w:tc>
          <w:tcPr>
            <w:tcW w:w="1002" w:type="pct"/>
            <w:tcBorders>
              <w:left w:val="single" w:sz="4" w:space="0" w:color="auto"/>
              <w:right w:val="single" w:sz="4" w:space="0" w:color="auto"/>
            </w:tcBorders>
          </w:tcPr>
          <w:p w14:paraId="2D456EDD" w14:textId="77777777" w:rsidR="0080429E" w:rsidRPr="00B20DA0" w:rsidRDefault="0080429E" w:rsidP="00B20DA0">
            <w:pPr>
              <w:pStyle w:val="TableParagraph"/>
              <w:ind w:left="0" w:right="278"/>
              <w:jc w:val="center"/>
              <w:rPr>
                <w:rFonts w:ascii="Arial" w:hAnsi="Arial" w:cs="Arial"/>
                <w:sz w:val="24"/>
                <w:szCs w:val="24"/>
              </w:rPr>
            </w:pPr>
            <w:r w:rsidRPr="00B20DA0">
              <w:rPr>
                <w:rFonts w:ascii="Arial" w:hAnsi="Arial" w:cs="Arial"/>
                <w:sz w:val="24"/>
                <w:szCs w:val="24"/>
              </w:rPr>
              <w:t>КЗ</w:t>
            </w:r>
          </w:p>
          <w:p w14:paraId="5BBAD852" w14:textId="77777777" w:rsidR="0080429E" w:rsidRPr="00B20DA0" w:rsidRDefault="0080429E" w:rsidP="00B20DA0">
            <w:pPr>
              <w:pStyle w:val="TableParagraph"/>
              <w:ind w:left="0" w:right="278"/>
              <w:jc w:val="center"/>
              <w:rPr>
                <w:rFonts w:ascii="Arial" w:hAnsi="Arial" w:cs="Arial"/>
                <w:sz w:val="20"/>
                <w:szCs w:val="20"/>
              </w:rPr>
            </w:pPr>
            <w:r w:rsidRPr="00B20DA0">
              <w:rPr>
                <w:rFonts w:ascii="Arial" w:hAnsi="Arial" w:cs="Arial"/>
                <w:sz w:val="24"/>
                <w:szCs w:val="24"/>
              </w:rPr>
              <w:t>-</w:t>
            </w:r>
            <w:r w:rsidRPr="00B20DA0">
              <w:rPr>
                <w:rFonts w:ascii="Arial" w:hAnsi="Arial" w:cs="Arial"/>
                <w:spacing w:val="-1"/>
                <w:sz w:val="24"/>
                <w:szCs w:val="24"/>
              </w:rPr>
              <w:t xml:space="preserve"> </w:t>
            </w:r>
            <w:r w:rsidRPr="00B20DA0">
              <w:rPr>
                <w:rFonts w:ascii="Arial" w:hAnsi="Arial" w:cs="Arial"/>
                <w:sz w:val="24"/>
                <w:szCs w:val="24"/>
              </w:rPr>
              <w:t xml:space="preserve">20 </w:t>
            </w:r>
            <w:r w:rsidRPr="00B20DA0">
              <w:rPr>
                <w:rFonts w:ascii="Arial" w:hAnsi="Arial" w:cs="Arial"/>
                <w:spacing w:val="-10"/>
                <w:sz w:val="24"/>
                <w:szCs w:val="24"/>
              </w:rPr>
              <w:t>%</w:t>
            </w:r>
          </w:p>
        </w:tc>
        <w:tc>
          <w:tcPr>
            <w:tcW w:w="996" w:type="pct"/>
            <w:tcBorders>
              <w:left w:val="single" w:sz="4" w:space="0" w:color="auto"/>
              <w:right w:val="single" w:sz="4" w:space="0" w:color="auto"/>
            </w:tcBorders>
          </w:tcPr>
          <w:p w14:paraId="2A0998EF" w14:textId="77777777" w:rsidR="0080429E" w:rsidRPr="00B20DA0" w:rsidRDefault="0080429E" w:rsidP="00B20DA0">
            <w:pPr>
              <w:pStyle w:val="TableParagraph"/>
              <w:tabs>
                <w:tab w:val="left" w:pos="2015"/>
              </w:tabs>
              <w:ind w:left="0" w:right="278"/>
              <w:rPr>
                <w:rFonts w:ascii="Arial" w:hAnsi="Arial" w:cs="Arial"/>
                <w:sz w:val="20"/>
                <w:szCs w:val="20"/>
              </w:rPr>
            </w:pPr>
          </w:p>
        </w:tc>
      </w:tr>
      <w:tr w:rsidR="0080429E" w:rsidRPr="00B20DA0" w14:paraId="0CEC08C7" w14:textId="77777777" w:rsidTr="00B20DA0">
        <w:trPr>
          <w:jc w:val="center"/>
        </w:trPr>
        <w:tc>
          <w:tcPr>
            <w:tcW w:w="856" w:type="pct"/>
            <w:tcBorders>
              <w:left w:val="single" w:sz="4" w:space="0" w:color="auto"/>
              <w:right w:val="single" w:sz="4" w:space="0" w:color="auto"/>
            </w:tcBorders>
          </w:tcPr>
          <w:p w14:paraId="2F7DB739" w14:textId="77777777" w:rsidR="0080429E" w:rsidRPr="00B20DA0" w:rsidRDefault="0080429E" w:rsidP="00B20DA0">
            <w:pPr>
              <w:ind w:right="278"/>
              <w:rPr>
                <w:rFonts w:ascii="Arial" w:hAnsi="Arial" w:cs="Arial"/>
                <w:sz w:val="20"/>
                <w:szCs w:val="20"/>
              </w:rPr>
            </w:pPr>
            <w:r w:rsidRPr="00B20DA0">
              <w:rPr>
                <w:rFonts w:ascii="Arial" w:hAnsi="Arial" w:cs="Arial"/>
                <w:b/>
                <w:spacing w:val="-2"/>
              </w:rPr>
              <w:t>С применением паров перекиси водорода</w:t>
            </w:r>
          </w:p>
        </w:tc>
        <w:tc>
          <w:tcPr>
            <w:tcW w:w="572" w:type="pct"/>
            <w:tcBorders>
              <w:top w:val="single" w:sz="4" w:space="0" w:color="auto"/>
              <w:left w:val="single" w:sz="4" w:space="0" w:color="auto"/>
              <w:bottom w:val="single" w:sz="4" w:space="0" w:color="auto"/>
              <w:right w:val="single" w:sz="4" w:space="0" w:color="auto"/>
            </w:tcBorders>
          </w:tcPr>
          <w:p w14:paraId="04EAC673" w14:textId="77777777" w:rsidR="0080429E" w:rsidRPr="00B20DA0" w:rsidRDefault="0080429E" w:rsidP="00B20DA0">
            <w:pPr>
              <w:pStyle w:val="TableParagraph"/>
              <w:ind w:left="0" w:right="278"/>
              <w:jc w:val="center"/>
              <w:rPr>
                <w:rFonts w:ascii="Arial" w:hAnsi="Arial" w:cs="Arial"/>
                <w:sz w:val="24"/>
                <w:szCs w:val="24"/>
              </w:rPr>
            </w:pPr>
            <w:r w:rsidRPr="00B20DA0">
              <w:rPr>
                <w:rFonts w:ascii="Arial" w:hAnsi="Arial" w:cs="Arial"/>
                <w:spacing w:val="-10"/>
                <w:sz w:val="24"/>
                <w:szCs w:val="24"/>
              </w:rPr>
              <w:t>1</w:t>
            </w:r>
          </w:p>
          <w:p w14:paraId="3DCBDADB" w14:textId="77777777" w:rsidR="0080429E" w:rsidRPr="00B20DA0" w:rsidRDefault="0080429E" w:rsidP="00B20DA0">
            <w:pPr>
              <w:ind w:right="278"/>
              <w:jc w:val="center"/>
              <w:rPr>
                <w:rFonts w:ascii="Arial" w:hAnsi="Arial" w:cs="Arial"/>
                <w:spacing w:val="-10"/>
                <w:sz w:val="20"/>
                <w:szCs w:val="20"/>
              </w:rPr>
            </w:pPr>
            <w:r w:rsidRPr="00B20DA0">
              <w:rPr>
                <w:rFonts w:ascii="Arial" w:hAnsi="Arial" w:cs="Arial"/>
                <w:spacing w:val="-10"/>
              </w:rPr>
              <w:t>2</w:t>
            </w:r>
          </w:p>
        </w:tc>
        <w:tc>
          <w:tcPr>
            <w:tcW w:w="858" w:type="pct"/>
            <w:tcBorders>
              <w:top w:val="single" w:sz="4" w:space="0" w:color="auto"/>
              <w:left w:val="single" w:sz="4" w:space="0" w:color="auto"/>
              <w:bottom w:val="single" w:sz="4" w:space="0" w:color="auto"/>
              <w:right w:val="single" w:sz="4" w:space="0" w:color="auto"/>
            </w:tcBorders>
          </w:tcPr>
          <w:p w14:paraId="5097DC6C" w14:textId="77777777" w:rsidR="0080429E" w:rsidRPr="00B20DA0" w:rsidRDefault="0080429E" w:rsidP="00B20DA0">
            <w:pPr>
              <w:pStyle w:val="TableParagraph"/>
              <w:ind w:left="0" w:right="278"/>
              <w:jc w:val="center"/>
              <w:rPr>
                <w:rFonts w:ascii="Arial" w:hAnsi="Arial" w:cs="Arial"/>
                <w:sz w:val="24"/>
                <w:szCs w:val="24"/>
              </w:rPr>
            </w:pPr>
            <w:r w:rsidRPr="00B20DA0">
              <w:rPr>
                <w:rFonts w:ascii="Arial" w:hAnsi="Arial" w:cs="Arial"/>
                <w:sz w:val="24"/>
                <w:szCs w:val="24"/>
              </w:rPr>
              <w:t>КЗ</w:t>
            </w:r>
          </w:p>
          <w:p w14:paraId="6CF00568" w14:textId="77777777" w:rsidR="0080429E" w:rsidRPr="00B20DA0" w:rsidRDefault="0080429E" w:rsidP="00B20DA0">
            <w:pPr>
              <w:ind w:right="278"/>
              <w:jc w:val="center"/>
              <w:rPr>
                <w:rFonts w:ascii="Arial" w:hAnsi="Arial" w:cs="Arial"/>
                <w:sz w:val="20"/>
                <w:szCs w:val="20"/>
              </w:rPr>
            </w:pPr>
            <w:r w:rsidRPr="00B20DA0">
              <w:rPr>
                <w:rFonts w:ascii="Arial" w:hAnsi="Arial" w:cs="Arial"/>
              </w:rPr>
              <w:t>-</w:t>
            </w:r>
            <w:r w:rsidRPr="00B20DA0">
              <w:rPr>
                <w:rFonts w:ascii="Arial" w:hAnsi="Arial" w:cs="Arial"/>
                <w:spacing w:val="-1"/>
              </w:rPr>
              <w:t xml:space="preserve"> </w:t>
            </w:r>
            <w:r w:rsidRPr="00B20DA0">
              <w:rPr>
                <w:rFonts w:ascii="Arial" w:hAnsi="Arial" w:cs="Arial"/>
              </w:rPr>
              <w:t xml:space="preserve">25 </w:t>
            </w:r>
            <w:r w:rsidRPr="00B20DA0">
              <w:rPr>
                <w:rFonts w:ascii="Arial" w:hAnsi="Arial" w:cs="Arial"/>
                <w:spacing w:val="-10"/>
              </w:rPr>
              <w:t>%</w:t>
            </w:r>
          </w:p>
        </w:tc>
        <w:tc>
          <w:tcPr>
            <w:tcW w:w="716" w:type="pct"/>
            <w:tcBorders>
              <w:left w:val="single" w:sz="4" w:space="0" w:color="auto"/>
              <w:right w:val="single" w:sz="4" w:space="0" w:color="auto"/>
            </w:tcBorders>
          </w:tcPr>
          <w:p w14:paraId="4F0C4F61" w14:textId="77777777" w:rsidR="0080429E" w:rsidRPr="00B20DA0" w:rsidRDefault="0080429E" w:rsidP="00B20DA0">
            <w:pPr>
              <w:pStyle w:val="TableParagraph"/>
              <w:ind w:left="0" w:right="278"/>
              <w:jc w:val="center"/>
              <w:rPr>
                <w:rFonts w:ascii="Arial" w:hAnsi="Arial" w:cs="Arial"/>
                <w:sz w:val="24"/>
                <w:szCs w:val="24"/>
              </w:rPr>
            </w:pPr>
            <w:r w:rsidRPr="00B20DA0">
              <w:rPr>
                <w:rFonts w:ascii="Arial" w:hAnsi="Arial" w:cs="Arial"/>
                <w:sz w:val="24"/>
                <w:szCs w:val="24"/>
              </w:rPr>
              <w:t>КЗ</w:t>
            </w:r>
          </w:p>
          <w:p w14:paraId="264E2BF5" w14:textId="77777777" w:rsidR="0080429E" w:rsidRPr="00B20DA0" w:rsidRDefault="0080429E" w:rsidP="00B20DA0">
            <w:pPr>
              <w:ind w:right="278"/>
              <w:jc w:val="center"/>
              <w:rPr>
                <w:rFonts w:ascii="Arial" w:hAnsi="Arial" w:cs="Arial"/>
                <w:spacing w:val="-5"/>
                <w:sz w:val="20"/>
                <w:szCs w:val="20"/>
              </w:rPr>
            </w:pPr>
            <w:r w:rsidRPr="00B20DA0">
              <w:rPr>
                <w:rFonts w:ascii="Arial" w:hAnsi="Arial" w:cs="Arial"/>
              </w:rPr>
              <w:t>- 3</w:t>
            </w:r>
            <w:r w:rsidRPr="00B20DA0">
              <w:rPr>
                <w:rFonts w:ascii="Arial" w:hAnsi="Arial" w:cs="Arial"/>
                <w:spacing w:val="1"/>
              </w:rPr>
              <w:t xml:space="preserve"> </w:t>
            </w:r>
            <w:r w:rsidRPr="00B20DA0">
              <w:rPr>
                <w:rFonts w:ascii="Arial" w:hAnsi="Arial" w:cs="Arial"/>
                <w:spacing w:val="-5"/>
              </w:rPr>
              <w:t>°C</w:t>
            </w:r>
          </w:p>
        </w:tc>
        <w:tc>
          <w:tcPr>
            <w:tcW w:w="1002" w:type="pct"/>
            <w:tcBorders>
              <w:left w:val="single" w:sz="4" w:space="0" w:color="auto"/>
              <w:right w:val="single" w:sz="4" w:space="0" w:color="auto"/>
            </w:tcBorders>
          </w:tcPr>
          <w:p w14:paraId="1FF9292D" w14:textId="77777777" w:rsidR="0080429E" w:rsidRPr="00B20DA0" w:rsidRDefault="0080429E" w:rsidP="00B20DA0">
            <w:pPr>
              <w:pStyle w:val="TableParagraph"/>
              <w:ind w:left="0" w:right="278"/>
              <w:jc w:val="center"/>
              <w:rPr>
                <w:rFonts w:ascii="Arial" w:hAnsi="Arial" w:cs="Arial"/>
                <w:sz w:val="24"/>
                <w:szCs w:val="24"/>
              </w:rPr>
            </w:pPr>
            <w:r w:rsidRPr="00B20DA0">
              <w:rPr>
                <w:rFonts w:ascii="Arial" w:hAnsi="Arial" w:cs="Arial"/>
                <w:sz w:val="24"/>
                <w:szCs w:val="24"/>
              </w:rPr>
              <w:t>КЗ</w:t>
            </w:r>
          </w:p>
          <w:p w14:paraId="34AD6EA7" w14:textId="77777777" w:rsidR="0080429E" w:rsidRPr="00B20DA0" w:rsidRDefault="0080429E" w:rsidP="00B20DA0">
            <w:pPr>
              <w:pStyle w:val="TableParagraph"/>
              <w:ind w:left="0" w:right="278"/>
              <w:jc w:val="center"/>
              <w:rPr>
                <w:rFonts w:ascii="Arial" w:hAnsi="Arial" w:cs="Arial"/>
                <w:sz w:val="20"/>
                <w:szCs w:val="20"/>
              </w:rPr>
            </w:pPr>
            <w:r w:rsidRPr="00B20DA0">
              <w:rPr>
                <w:rFonts w:ascii="Arial" w:hAnsi="Arial" w:cs="Arial"/>
                <w:sz w:val="24"/>
                <w:szCs w:val="24"/>
              </w:rPr>
              <w:t>-</w:t>
            </w:r>
            <w:r w:rsidRPr="00B20DA0">
              <w:rPr>
                <w:rFonts w:ascii="Arial" w:hAnsi="Arial" w:cs="Arial"/>
                <w:spacing w:val="-1"/>
                <w:sz w:val="24"/>
                <w:szCs w:val="24"/>
              </w:rPr>
              <w:t xml:space="preserve"> </w:t>
            </w:r>
            <w:r w:rsidRPr="00B20DA0">
              <w:rPr>
                <w:rFonts w:ascii="Arial" w:hAnsi="Arial" w:cs="Arial"/>
                <w:sz w:val="24"/>
                <w:szCs w:val="24"/>
              </w:rPr>
              <w:t xml:space="preserve">20 </w:t>
            </w:r>
            <w:r w:rsidRPr="00B20DA0">
              <w:rPr>
                <w:rFonts w:ascii="Arial" w:hAnsi="Arial" w:cs="Arial"/>
                <w:spacing w:val="-10"/>
                <w:sz w:val="24"/>
                <w:szCs w:val="24"/>
              </w:rPr>
              <w:t>%</w:t>
            </w:r>
          </w:p>
        </w:tc>
        <w:tc>
          <w:tcPr>
            <w:tcW w:w="996" w:type="pct"/>
            <w:tcBorders>
              <w:left w:val="single" w:sz="4" w:space="0" w:color="auto"/>
              <w:right w:val="single" w:sz="4" w:space="0" w:color="auto"/>
            </w:tcBorders>
          </w:tcPr>
          <w:p w14:paraId="7C7AC532" w14:textId="77777777" w:rsidR="0080429E" w:rsidRPr="00B20DA0" w:rsidRDefault="0080429E" w:rsidP="00B20DA0">
            <w:pPr>
              <w:pStyle w:val="TableParagraph"/>
              <w:tabs>
                <w:tab w:val="left" w:pos="2015"/>
              </w:tabs>
              <w:ind w:left="0" w:right="278"/>
              <w:rPr>
                <w:rFonts w:ascii="Arial" w:hAnsi="Arial" w:cs="Arial"/>
                <w:sz w:val="20"/>
                <w:szCs w:val="20"/>
              </w:rPr>
            </w:pPr>
          </w:p>
        </w:tc>
      </w:tr>
      <w:tr w:rsidR="0080429E" w:rsidRPr="00B20DA0" w14:paraId="614FD07B" w14:textId="77777777" w:rsidTr="00B20DA0">
        <w:trPr>
          <w:jc w:val="center"/>
        </w:trPr>
        <w:tc>
          <w:tcPr>
            <w:tcW w:w="5000" w:type="pct"/>
            <w:gridSpan w:val="6"/>
            <w:tcBorders>
              <w:left w:val="single" w:sz="4" w:space="0" w:color="auto"/>
              <w:right w:val="single" w:sz="4" w:space="0" w:color="auto"/>
            </w:tcBorders>
          </w:tcPr>
          <w:p w14:paraId="56196646" w14:textId="77777777" w:rsidR="0080429E" w:rsidRPr="00B20DA0" w:rsidRDefault="0080429E" w:rsidP="00B20DA0">
            <w:pPr>
              <w:pStyle w:val="TableParagraph"/>
              <w:tabs>
                <w:tab w:val="left" w:pos="1600"/>
              </w:tabs>
              <w:spacing w:before="120" w:after="120" w:line="276" w:lineRule="auto"/>
              <w:ind w:left="0" w:right="278"/>
              <w:rPr>
                <w:rFonts w:ascii="Arial" w:hAnsi="Arial" w:cs="Arial"/>
              </w:rPr>
            </w:pPr>
            <w:r w:rsidRPr="00B20DA0">
              <w:rPr>
                <w:rFonts w:ascii="Arial" w:hAnsi="Arial" w:cs="Arial"/>
                <w:spacing w:val="40"/>
              </w:rPr>
              <w:t>Примечание:</w:t>
            </w:r>
            <w:r w:rsidRPr="00B20DA0">
              <w:rPr>
                <w:rFonts w:ascii="Arial" w:hAnsi="Arial" w:cs="Arial"/>
              </w:rPr>
              <w:t xml:space="preserve"> Пример испытания многопеременных индикаторов</w:t>
            </w:r>
            <w:r w:rsidRPr="00B20DA0">
              <w:rPr>
                <w:rFonts w:ascii="Arial" w:hAnsi="Arial" w:cs="Arial"/>
                <w:spacing w:val="40"/>
              </w:rPr>
              <w:t xml:space="preserve"> </w:t>
            </w:r>
            <w:r w:rsidRPr="00B20DA0">
              <w:rPr>
                <w:rFonts w:ascii="Arial" w:hAnsi="Arial" w:cs="Arial"/>
              </w:rPr>
              <w:t>(Тип (Класс)</w:t>
            </w:r>
            <w:r w:rsidRPr="00B20DA0">
              <w:rPr>
                <w:rFonts w:ascii="Arial" w:hAnsi="Arial" w:cs="Arial"/>
                <w:spacing w:val="40"/>
              </w:rPr>
              <w:t xml:space="preserve"> </w:t>
            </w:r>
            <w:r w:rsidRPr="00B20DA0">
              <w:rPr>
                <w:rFonts w:ascii="Arial" w:hAnsi="Arial" w:cs="Arial"/>
              </w:rPr>
              <w:t>4),</w:t>
            </w:r>
            <w:r w:rsidRPr="00B20DA0">
              <w:rPr>
                <w:rFonts w:ascii="Arial" w:hAnsi="Arial" w:cs="Arial"/>
                <w:spacing w:val="40"/>
              </w:rPr>
              <w:t xml:space="preserve"> </w:t>
            </w:r>
            <w:r w:rsidRPr="00B20DA0">
              <w:rPr>
                <w:rFonts w:ascii="Arial" w:hAnsi="Arial" w:cs="Arial"/>
              </w:rPr>
              <w:t>см. в приложении B.</w:t>
            </w:r>
          </w:p>
          <w:p w14:paraId="27757D2C" w14:textId="77777777" w:rsidR="0080429E" w:rsidRPr="00B20DA0" w:rsidRDefault="0080429E" w:rsidP="00B20DA0">
            <w:pPr>
              <w:pStyle w:val="TableParagraph"/>
              <w:tabs>
                <w:tab w:val="left" w:pos="1600"/>
              </w:tabs>
              <w:spacing w:before="120" w:after="120" w:line="276" w:lineRule="auto"/>
              <w:ind w:left="0" w:right="278"/>
              <w:rPr>
                <w:rFonts w:ascii="Arial" w:hAnsi="Arial" w:cs="Arial"/>
              </w:rPr>
            </w:pPr>
            <w:r w:rsidRPr="00B20DA0">
              <w:rPr>
                <w:rFonts w:ascii="Arial" w:hAnsi="Arial" w:cs="Arial"/>
                <w:spacing w:val="-10"/>
                <w:position w:val="7"/>
              </w:rPr>
              <w:t>а</w:t>
            </w:r>
            <w:r w:rsidRPr="00B20DA0">
              <w:rPr>
                <w:rFonts w:ascii="Arial" w:hAnsi="Arial" w:cs="Arial"/>
                <w:position w:val="7"/>
              </w:rPr>
              <w:t xml:space="preserve">) </w:t>
            </w:r>
            <w:r w:rsidRPr="00B20DA0">
              <w:rPr>
                <w:rFonts w:ascii="Arial" w:hAnsi="Arial" w:cs="Arial"/>
              </w:rPr>
              <w:t>Контрольная точка</w:t>
            </w:r>
            <w:r w:rsidRPr="00B20DA0">
              <w:rPr>
                <w:rFonts w:ascii="Arial" w:hAnsi="Arial" w:cs="Arial"/>
                <w:spacing w:val="-3"/>
              </w:rPr>
              <w:t xml:space="preserve"> </w:t>
            </w:r>
            <w:r w:rsidRPr="00B20DA0">
              <w:rPr>
                <w:rFonts w:ascii="Arial" w:hAnsi="Arial" w:cs="Arial"/>
              </w:rPr>
              <w:t>1:</w:t>
            </w:r>
            <w:r w:rsidRPr="00B20DA0">
              <w:rPr>
                <w:rFonts w:ascii="Arial" w:hAnsi="Arial" w:cs="Arial"/>
                <w:spacing w:val="-3"/>
              </w:rPr>
              <w:t xml:space="preserve"> </w:t>
            </w:r>
            <w:r w:rsidRPr="00B20DA0">
              <w:rPr>
                <w:rFonts w:ascii="Arial" w:hAnsi="Arial" w:cs="Arial"/>
              </w:rPr>
              <w:t>Индикатор, испытанный при всех КЗ</w:t>
            </w:r>
            <w:r w:rsidRPr="00B20DA0">
              <w:rPr>
                <w:rFonts w:ascii="Arial" w:hAnsi="Arial" w:cs="Arial"/>
                <w:spacing w:val="-3"/>
              </w:rPr>
              <w:t xml:space="preserve"> </w:t>
            </w:r>
            <w:r w:rsidRPr="00B20DA0">
              <w:rPr>
                <w:rFonts w:ascii="Arial" w:hAnsi="Arial" w:cs="Arial"/>
              </w:rPr>
              <w:t>должен</w:t>
            </w:r>
            <w:r w:rsidRPr="00B20DA0">
              <w:rPr>
                <w:rFonts w:ascii="Arial" w:hAnsi="Arial" w:cs="Arial"/>
                <w:spacing w:val="-4"/>
              </w:rPr>
              <w:t xml:space="preserve"> </w:t>
            </w:r>
            <w:r w:rsidRPr="00B20DA0">
              <w:rPr>
                <w:rFonts w:ascii="Arial" w:hAnsi="Arial" w:cs="Arial"/>
              </w:rPr>
              <w:t>достичь</w:t>
            </w:r>
            <w:r w:rsidRPr="00B20DA0">
              <w:rPr>
                <w:rFonts w:ascii="Arial" w:hAnsi="Arial" w:cs="Arial"/>
                <w:spacing w:val="-3"/>
              </w:rPr>
              <w:t xml:space="preserve"> </w:t>
            </w:r>
            <w:r w:rsidRPr="00B20DA0">
              <w:rPr>
                <w:rFonts w:ascii="Arial" w:hAnsi="Arial" w:cs="Arial"/>
              </w:rPr>
              <w:t>конечного</w:t>
            </w:r>
            <w:r w:rsidRPr="00B20DA0">
              <w:rPr>
                <w:rFonts w:ascii="Arial" w:hAnsi="Arial" w:cs="Arial"/>
                <w:spacing w:val="-4"/>
              </w:rPr>
              <w:t xml:space="preserve"> </w:t>
            </w:r>
            <w:r w:rsidRPr="00B20DA0">
              <w:rPr>
                <w:rFonts w:ascii="Arial" w:hAnsi="Arial" w:cs="Arial"/>
              </w:rPr>
              <w:t>состояния.</w:t>
            </w:r>
            <w:r w:rsidRPr="00B20DA0">
              <w:rPr>
                <w:rFonts w:ascii="Arial" w:hAnsi="Arial" w:cs="Arial"/>
                <w:spacing w:val="-3"/>
              </w:rPr>
              <w:t xml:space="preserve"> </w:t>
            </w:r>
            <w:r w:rsidRPr="00B20DA0">
              <w:rPr>
                <w:rFonts w:ascii="Arial" w:hAnsi="Arial" w:cs="Arial"/>
              </w:rPr>
              <w:t>Контрольная</w:t>
            </w:r>
            <w:r w:rsidRPr="00B20DA0">
              <w:rPr>
                <w:rFonts w:ascii="Arial" w:hAnsi="Arial" w:cs="Arial"/>
                <w:spacing w:val="-3"/>
              </w:rPr>
              <w:t xml:space="preserve"> </w:t>
            </w:r>
            <w:r w:rsidRPr="00B20DA0">
              <w:rPr>
                <w:rFonts w:ascii="Arial" w:hAnsi="Arial" w:cs="Arial"/>
              </w:rPr>
              <w:t>точка</w:t>
            </w:r>
            <w:r w:rsidRPr="00B20DA0">
              <w:rPr>
                <w:rFonts w:ascii="Arial" w:hAnsi="Arial" w:cs="Arial"/>
                <w:spacing w:val="-3"/>
              </w:rPr>
              <w:t xml:space="preserve"> </w:t>
            </w:r>
            <w:r w:rsidRPr="00B20DA0">
              <w:rPr>
                <w:rFonts w:ascii="Arial" w:hAnsi="Arial" w:cs="Arial"/>
                <w:spacing w:val="-5"/>
              </w:rPr>
              <w:t xml:space="preserve">2: </w:t>
            </w:r>
            <w:r w:rsidRPr="00B20DA0">
              <w:rPr>
                <w:rFonts w:ascii="Arial" w:hAnsi="Arial" w:cs="Arial"/>
              </w:rPr>
              <w:t>Индикатор, испытанный при всех КЗ минус комбинация всех допусков, не должен достичь конечного состояния.</w:t>
            </w:r>
          </w:p>
        </w:tc>
      </w:tr>
    </w:tbl>
    <w:p w14:paraId="4DFDF42C" w14:textId="77777777" w:rsidR="0080429E" w:rsidRDefault="0080429E" w:rsidP="00EE0461">
      <w:pPr>
        <w:pStyle w:val="ConsPlusNormal"/>
        <w:spacing w:line="360" w:lineRule="auto"/>
        <w:ind w:firstLine="709"/>
        <w:jc w:val="both"/>
        <w:rPr>
          <w:color w:val="000000"/>
          <w:sz w:val="24"/>
          <w:szCs w:val="24"/>
        </w:rPr>
      </w:pPr>
    </w:p>
    <w:p w14:paraId="228D0EA2" w14:textId="77777777" w:rsidR="0080429E" w:rsidRPr="0080429E" w:rsidRDefault="0080429E" w:rsidP="0080429E">
      <w:pPr>
        <w:pStyle w:val="ConsPlusNormal"/>
        <w:spacing w:line="360" w:lineRule="auto"/>
        <w:ind w:firstLine="709"/>
        <w:jc w:val="both"/>
        <w:rPr>
          <w:b/>
          <w:bCs/>
          <w:color w:val="000000"/>
          <w:sz w:val="28"/>
          <w:szCs w:val="28"/>
        </w:rPr>
      </w:pPr>
      <w:r w:rsidRPr="0080429E">
        <w:rPr>
          <w:b/>
          <w:bCs/>
          <w:color w:val="000000"/>
          <w:sz w:val="28"/>
          <w:szCs w:val="28"/>
        </w:rPr>
        <w:t>11 Дополнительные требования к интегрирующим индикаторам (Тип (Класс) 5) для паровой стерилизации</w:t>
      </w:r>
    </w:p>
    <w:p w14:paraId="18771DBE" w14:textId="77777777" w:rsidR="0080429E" w:rsidRPr="0080429E" w:rsidRDefault="0080429E" w:rsidP="0080429E">
      <w:pPr>
        <w:pStyle w:val="ConsPlusNormal"/>
        <w:spacing w:line="360" w:lineRule="auto"/>
        <w:ind w:firstLine="709"/>
        <w:jc w:val="both"/>
        <w:rPr>
          <w:color w:val="000000"/>
          <w:sz w:val="24"/>
          <w:szCs w:val="24"/>
        </w:rPr>
      </w:pPr>
      <w:r w:rsidRPr="0080429E">
        <w:rPr>
          <w:color w:val="000000"/>
          <w:sz w:val="24"/>
          <w:szCs w:val="24"/>
        </w:rPr>
        <w:t>11.1 Интегрирующие индикаторы для паровой стерилизации должны быть разработаны для всех критических переменных процесса и достигать конечного состояния, показывая воздействие условий стерилизации с определенными критическими переменными процесса в пределах соответствующих допусков, как указано в Таблице 9.</w:t>
      </w:r>
    </w:p>
    <w:p w14:paraId="2CBCC10A" w14:textId="77777777" w:rsidR="0080429E" w:rsidRPr="0080429E" w:rsidRDefault="0080429E" w:rsidP="0080429E">
      <w:pPr>
        <w:pStyle w:val="ConsPlusNormal"/>
        <w:spacing w:line="360" w:lineRule="auto"/>
        <w:ind w:firstLine="709"/>
        <w:jc w:val="both"/>
        <w:rPr>
          <w:color w:val="000000"/>
          <w:sz w:val="24"/>
          <w:szCs w:val="24"/>
        </w:rPr>
      </w:pPr>
      <w:r w:rsidRPr="0080429E">
        <w:rPr>
          <w:color w:val="000000"/>
          <w:sz w:val="24"/>
          <w:szCs w:val="24"/>
        </w:rPr>
        <w:t>11.2 Для интегрирующих индикаторов для паровой стерилизации должны быть установлены КЗ при 121 °C и 135 °C и при одной или более равноудаленных по температуре точках в диапазоне от 121 °C до 135 °C.</w:t>
      </w:r>
    </w:p>
    <w:p w14:paraId="60466D41" w14:textId="77777777" w:rsidR="0080429E" w:rsidRPr="0080429E" w:rsidRDefault="0080429E" w:rsidP="0080429E">
      <w:pPr>
        <w:pStyle w:val="ConsPlusNormal"/>
        <w:spacing w:line="360" w:lineRule="auto"/>
        <w:ind w:firstLine="709"/>
        <w:jc w:val="both"/>
        <w:rPr>
          <w:color w:val="000000"/>
          <w:sz w:val="24"/>
          <w:szCs w:val="24"/>
        </w:rPr>
      </w:pPr>
      <w:r w:rsidRPr="0080429E">
        <w:rPr>
          <w:color w:val="000000"/>
          <w:sz w:val="24"/>
          <w:szCs w:val="24"/>
        </w:rPr>
        <w:t>11.3 Интегрирующие индикаторы для паровой стерилизации, испытанные при всех КЗ (контрольная точка 1), должны достигать конечного состояния (срабатывание) (см. 11.2).</w:t>
      </w:r>
    </w:p>
    <w:p w14:paraId="08DA418A" w14:textId="77777777" w:rsidR="0080429E" w:rsidRPr="0080429E" w:rsidRDefault="0080429E" w:rsidP="0080429E">
      <w:pPr>
        <w:pStyle w:val="ConsPlusNormal"/>
        <w:spacing w:line="360" w:lineRule="auto"/>
        <w:ind w:firstLine="709"/>
        <w:jc w:val="both"/>
        <w:rPr>
          <w:color w:val="000000"/>
          <w:sz w:val="24"/>
          <w:szCs w:val="24"/>
        </w:rPr>
      </w:pPr>
      <w:r w:rsidRPr="0080429E">
        <w:rPr>
          <w:color w:val="000000"/>
          <w:sz w:val="24"/>
          <w:szCs w:val="24"/>
        </w:rPr>
        <w:t>11.4 Интегрирующие индикаторы для паровой стерилизации, испытанные при всех КЗ минус допуски по времени и температуре (контрольная точка 2) не должны достигать конечного состояния (несрабатывание) (см. Таблицу 9).</w:t>
      </w:r>
    </w:p>
    <w:p w14:paraId="38110654" w14:textId="77777777" w:rsidR="0080429E" w:rsidRPr="0080429E" w:rsidRDefault="0080429E" w:rsidP="0080429E">
      <w:pPr>
        <w:pStyle w:val="ConsPlusNormal"/>
        <w:spacing w:line="360" w:lineRule="auto"/>
        <w:ind w:firstLine="709"/>
        <w:jc w:val="both"/>
        <w:rPr>
          <w:color w:val="000000"/>
          <w:sz w:val="24"/>
          <w:szCs w:val="24"/>
        </w:rPr>
      </w:pPr>
      <w:r w:rsidRPr="0080429E">
        <w:rPr>
          <w:color w:val="000000"/>
          <w:sz w:val="24"/>
          <w:szCs w:val="24"/>
        </w:rPr>
        <w:t>11.5 КЗ по времени должны быть установлены при 121 °C и 135 °C и должны быть не меньше 16,5 мин. при 121 °C и 1,2 мин. при 135 °C.</w:t>
      </w:r>
    </w:p>
    <w:p w14:paraId="002C8B07" w14:textId="77777777" w:rsidR="0080429E" w:rsidRPr="0080429E" w:rsidRDefault="0080429E" w:rsidP="0080429E">
      <w:pPr>
        <w:pStyle w:val="ConsPlusNormal"/>
        <w:spacing w:line="360" w:lineRule="auto"/>
        <w:ind w:firstLine="709"/>
        <w:jc w:val="both"/>
        <w:rPr>
          <w:color w:val="000000"/>
          <w:sz w:val="24"/>
          <w:szCs w:val="24"/>
        </w:rPr>
      </w:pPr>
      <w:r w:rsidRPr="0080429E">
        <w:rPr>
          <w:color w:val="000000"/>
          <w:sz w:val="24"/>
          <w:szCs w:val="24"/>
        </w:rPr>
        <w:t>11.6 Температурный коэффициент интегрирующего индикатора должен быть определен по наклону кривой зависимости log КЗ и/или КЗ (установленное) от температуры. Температурный коэффициент интегрирующего индикатора должен быть не менее 10 °C и не более 27 °C, а коэффициент корреляции с кривой, определенный методом наименьших квадратов, должен быть не менее 0,9.</w:t>
      </w:r>
    </w:p>
    <w:p w14:paraId="47DE3C19" w14:textId="77777777" w:rsidR="0080429E" w:rsidRDefault="0080429E" w:rsidP="0080429E">
      <w:pPr>
        <w:pStyle w:val="ConsPlusNormal"/>
        <w:spacing w:line="360" w:lineRule="auto"/>
        <w:ind w:firstLine="709"/>
        <w:jc w:val="both"/>
        <w:rPr>
          <w:color w:val="000000"/>
          <w:sz w:val="22"/>
          <w:szCs w:val="22"/>
        </w:rPr>
      </w:pPr>
    </w:p>
    <w:p w14:paraId="33B45989" w14:textId="77777777" w:rsidR="0080429E" w:rsidRDefault="0080429E" w:rsidP="0080429E">
      <w:pPr>
        <w:pStyle w:val="ConsPlusNormal"/>
        <w:spacing w:line="360" w:lineRule="auto"/>
        <w:ind w:firstLine="709"/>
        <w:jc w:val="both"/>
        <w:rPr>
          <w:color w:val="000000"/>
          <w:sz w:val="22"/>
          <w:szCs w:val="22"/>
        </w:rPr>
      </w:pPr>
      <w:r w:rsidRPr="0080429E">
        <w:rPr>
          <w:color w:val="000000"/>
          <w:sz w:val="22"/>
          <w:szCs w:val="22"/>
        </w:rPr>
        <w:t>Примечание:</w:t>
      </w:r>
      <w:r w:rsidRPr="0080429E">
        <w:rPr>
          <w:color w:val="000000"/>
          <w:sz w:val="22"/>
          <w:szCs w:val="22"/>
        </w:rPr>
        <w:tab/>
        <w:t>См. Рисунок С.1. Установленные изготовителем КЗ могут использоваться для определения температурного коэффициента интегрирующего индикатора.</w:t>
      </w:r>
    </w:p>
    <w:p w14:paraId="28DBA574" w14:textId="77777777" w:rsidR="0080429E" w:rsidRPr="0080429E" w:rsidRDefault="0080429E" w:rsidP="0080429E">
      <w:pPr>
        <w:pStyle w:val="ConsPlusNormal"/>
        <w:spacing w:line="360" w:lineRule="auto"/>
        <w:ind w:firstLine="709"/>
        <w:jc w:val="both"/>
        <w:rPr>
          <w:color w:val="000000"/>
          <w:sz w:val="22"/>
          <w:szCs w:val="22"/>
        </w:rPr>
      </w:pPr>
    </w:p>
    <w:p w14:paraId="0D670DF6" w14:textId="77777777" w:rsidR="0080429E" w:rsidRPr="0080429E" w:rsidRDefault="0080429E" w:rsidP="0080429E">
      <w:pPr>
        <w:pStyle w:val="ConsPlusNormal"/>
        <w:spacing w:line="360" w:lineRule="auto"/>
        <w:ind w:firstLine="709"/>
        <w:jc w:val="both"/>
        <w:rPr>
          <w:color w:val="000000"/>
          <w:sz w:val="24"/>
          <w:szCs w:val="24"/>
        </w:rPr>
      </w:pPr>
      <w:r w:rsidRPr="0080429E">
        <w:rPr>
          <w:color w:val="000000"/>
          <w:sz w:val="24"/>
          <w:szCs w:val="24"/>
        </w:rPr>
        <w:t>11.7 Интегрирующие индикаторы для паровой стерилизации, подвергшиеся воздействию сухого горячего воздуха при (140 ± 2) °C в течение (30 ± 1) мин., не должны достигать конечного состояния.</w:t>
      </w:r>
    </w:p>
    <w:p w14:paraId="458F6065" w14:textId="77777777" w:rsidR="0080429E" w:rsidRPr="0080429E" w:rsidRDefault="0080429E" w:rsidP="0080429E">
      <w:pPr>
        <w:pStyle w:val="ConsPlusNormal"/>
        <w:spacing w:line="360" w:lineRule="auto"/>
        <w:ind w:firstLine="709"/>
        <w:jc w:val="both"/>
        <w:rPr>
          <w:color w:val="000000"/>
          <w:sz w:val="24"/>
          <w:szCs w:val="24"/>
        </w:rPr>
      </w:pPr>
      <w:r w:rsidRPr="0080429E">
        <w:rPr>
          <w:color w:val="000000"/>
          <w:sz w:val="24"/>
          <w:szCs w:val="24"/>
        </w:rPr>
        <w:t>Примечание: Испытание в сухом горячем воздухе предусмотрено для подтверждения того, что интегрирующий индикатор для паровой стерилизации достигает конечного состояния только в паре.</w:t>
      </w:r>
    </w:p>
    <w:p w14:paraId="2871EE37" w14:textId="77777777" w:rsidR="0080429E" w:rsidRPr="0080429E" w:rsidRDefault="0080429E" w:rsidP="0080429E">
      <w:pPr>
        <w:pStyle w:val="ConsPlusNormal"/>
        <w:spacing w:line="360" w:lineRule="auto"/>
        <w:ind w:firstLine="709"/>
        <w:jc w:val="both"/>
        <w:rPr>
          <w:color w:val="000000"/>
          <w:sz w:val="24"/>
          <w:szCs w:val="24"/>
        </w:rPr>
      </w:pPr>
      <w:r w:rsidRPr="0080429E">
        <w:rPr>
          <w:color w:val="000000"/>
          <w:sz w:val="24"/>
          <w:szCs w:val="24"/>
        </w:rPr>
        <w:t>11.8 Изготовитель должен четко описать любые факторы, о которых ему известно, которые могут неблагоприятно влиять на эффективность стерилизационного процесса, но которые не выявляются индикатором или не выявляются в той степени, чтобы гарантировать достаточное достижение критических переменных процесса [см. 5.8 g)].</w:t>
      </w:r>
    </w:p>
    <w:p w14:paraId="35CC808F" w14:textId="77777777" w:rsidR="0080429E" w:rsidRPr="0080429E" w:rsidRDefault="0080429E" w:rsidP="0080429E">
      <w:pPr>
        <w:pStyle w:val="ConsPlusNormal"/>
        <w:spacing w:line="360" w:lineRule="auto"/>
        <w:ind w:firstLine="709"/>
        <w:jc w:val="both"/>
        <w:rPr>
          <w:color w:val="000000"/>
          <w:sz w:val="24"/>
          <w:szCs w:val="24"/>
        </w:rPr>
      </w:pPr>
      <w:r w:rsidRPr="0080429E">
        <w:rPr>
          <w:color w:val="000000"/>
          <w:sz w:val="24"/>
          <w:szCs w:val="24"/>
        </w:rPr>
        <w:t>12 Дополнительные требования к интегрирующим индикаторам (Тип (Класс) 5) для стерилизации оксидом этилена</w:t>
      </w:r>
    </w:p>
    <w:p w14:paraId="016CB9DB" w14:textId="77777777" w:rsidR="0080429E" w:rsidRPr="0080429E" w:rsidRDefault="0080429E" w:rsidP="0080429E">
      <w:pPr>
        <w:pStyle w:val="ConsPlusNormal"/>
        <w:spacing w:line="360" w:lineRule="auto"/>
        <w:ind w:firstLine="709"/>
        <w:jc w:val="both"/>
        <w:rPr>
          <w:color w:val="000000"/>
          <w:sz w:val="24"/>
          <w:szCs w:val="24"/>
        </w:rPr>
      </w:pPr>
      <w:r w:rsidRPr="0080429E">
        <w:rPr>
          <w:color w:val="000000"/>
          <w:sz w:val="24"/>
          <w:szCs w:val="24"/>
        </w:rPr>
        <w:t>12.1 Интегрирующие индикаторы для стерилизации оксидом этилена должны быть разработаны для всех критических переменных процесса и достигать конечного состояния, показывая воздействие условий стерилизации с определенными критическими переменными процесса в пределах соответствующих допусков, как указано в Таблице 9.</w:t>
      </w:r>
    </w:p>
    <w:p w14:paraId="4322BA1C" w14:textId="77777777" w:rsidR="0080429E" w:rsidRPr="0080429E" w:rsidRDefault="0080429E" w:rsidP="0080429E">
      <w:pPr>
        <w:pStyle w:val="ConsPlusNormal"/>
        <w:spacing w:line="360" w:lineRule="auto"/>
        <w:ind w:firstLine="709"/>
        <w:jc w:val="both"/>
        <w:rPr>
          <w:color w:val="000000"/>
          <w:sz w:val="24"/>
          <w:szCs w:val="24"/>
        </w:rPr>
      </w:pPr>
      <w:r w:rsidRPr="0080429E">
        <w:rPr>
          <w:color w:val="000000"/>
          <w:sz w:val="24"/>
          <w:szCs w:val="24"/>
        </w:rPr>
        <w:t>12.2 Для интегрирующих индикаторов для стерилизации оксидом этилена должны быть установлены КЗ по времени при 37 °C, которое должно быть не меньше 75 мин, и при 54 °C, которое должно быть не меньше 30 мин.</w:t>
      </w:r>
    </w:p>
    <w:p w14:paraId="264A9CD1" w14:textId="77777777" w:rsidR="0080429E" w:rsidRPr="0080429E" w:rsidRDefault="0080429E" w:rsidP="0080429E">
      <w:pPr>
        <w:pStyle w:val="ConsPlusNormal"/>
        <w:spacing w:line="360" w:lineRule="auto"/>
        <w:ind w:firstLine="709"/>
        <w:jc w:val="both"/>
        <w:rPr>
          <w:color w:val="000000"/>
          <w:sz w:val="24"/>
          <w:szCs w:val="24"/>
        </w:rPr>
      </w:pPr>
      <w:r w:rsidRPr="0080429E">
        <w:rPr>
          <w:color w:val="000000"/>
          <w:sz w:val="24"/>
          <w:szCs w:val="24"/>
        </w:rPr>
        <w:t>12.3 При воздействии времени и температуры КЗ и относительной влажности (60 ± 10) %, но в отсутствии оксида этилена интегрирующий индикатор не должен достигать конечного состояния (несрабатывание).</w:t>
      </w:r>
    </w:p>
    <w:p w14:paraId="176EB84C" w14:textId="77777777" w:rsidR="0080429E" w:rsidRPr="0080429E" w:rsidRDefault="0080429E" w:rsidP="0080429E">
      <w:pPr>
        <w:pStyle w:val="ConsPlusNormal"/>
        <w:spacing w:line="360" w:lineRule="auto"/>
        <w:ind w:firstLine="709"/>
        <w:jc w:val="both"/>
        <w:rPr>
          <w:color w:val="000000"/>
          <w:sz w:val="24"/>
          <w:szCs w:val="24"/>
        </w:rPr>
      </w:pPr>
      <w:r w:rsidRPr="0080429E">
        <w:rPr>
          <w:color w:val="000000"/>
          <w:sz w:val="24"/>
          <w:szCs w:val="24"/>
        </w:rPr>
        <w:t>12.4 Изготовитель должен четко описать любые факторы, о которых ему известно, которые могут неблагоприятно влиять на эффективность стерилизационного процесса, но которые не выявляются индикатором или не выявляются в той степе-ни, чтобы гарантировать достаточное достижение критических переменных процесса [см. 5.8 g)].</w:t>
      </w:r>
    </w:p>
    <w:p w14:paraId="0DA10232" w14:textId="77777777" w:rsidR="0080429E" w:rsidRDefault="0080429E" w:rsidP="0080429E">
      <w:pPr>
        <w:pStyle w:val="ConsPlusNormal"/>
        <w:spacing w:line="360" w:lineRule="auto"/>
        <w:ind w:firstLine="709"/>
        <w:jc w:val="both"/>
        <w:rPr>
          <w:color w:val="000000"/>
          <w:sz w:val="24"/>
          <w:szCs w:val="24"/>
        </w:rPr>
      </w:pPr>
      <w:r w:rsidRPr="0080429E">
        <w:rPr>
          <w:color w:val="000000"/>
          <w:sz w:val="24"/>
          <w:szCs w:val="24"/>
        </w:rPr>
        <w:t>Таблица 9 — Требования к испытаниям индикаторов Типа (Класса) 5</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7"/>
        <w:gridCol w:w="1133"/>
        <w:gridCol w:w="1700"/>
        <w:gridCol w:w="1419"/>
        <w:gridCol w:w="1985"/>
        <w:gridCol w:w="1973"/>
      </w:tblGrid>
      <w:tr w:rsidR="0080429E" w:rsidRPr="00B20DA0" w14:paraId="61C8836D" w14:textId="77777777" w:rsidTr="00B20DA0">
        <w:trPr>
          <w:trHeight w:val="954"/>
          <w:jc w:val="center"/>
        </w:trPr>
        <w:tc>
          <w:tcPr>
            <w:tcW w:w="856" w:type="pct"/>
            <w:tcBorders>
              <w:top w:val="single" w:sz="4" w:space="0" w:color="auto"/>
              <w:left w:val="single" w:sz="4" w:space="0" w:color="auto"/>
              <w:bottom w:val="single" w:sz="4" w:space="0" w:color="auto"/>
              <w:right w:val="single" w:sz="4" w:space="0" w:color="auto"/>
            </w:tcBorders>
            <w:vAlign w:val="center"/>
          </w:tcPr>
          <w:p w14:paraId="74DDEFAF" w14:textId="77777777" w:rsidR="0080429E" w:rsidRPr="00B20DA0" w:rsidRDefault="0080429E" w:rsidP="00B20DA0">
            <w:pPr>
              <w:pStyle w:val="TableParagraph"/>
              <w:ind w:left="0" w:right="278"/>
              <w:jc w:val="center"/>
              <w:rPr>
                <w:rFonts w:ascii="Arial" w:hAnsi="Arial" w:cs="Arial"/>
                <w:b/>
                <w:spacing w:val="-2"/>
                <w:sz w:val="24"/>
                <w:szCs w:val="24"/>
              </w:rPr>
            </w:pPr>
            <w:r w:rsidRPr="00B20DA0">
              <w:rPr>
                <w:rFonts w:ascii="Arial" w:hAnsi="Arial" w:cs="Arial"/>
                <w:b/>
                <w:spacing w:val="-2"/>
                <w:sz w:val="24"/>
                <w:szCs w:val="24"/>
              </w:rPr>
              <w:t>Метод</w:t>
            </w:r>
          </w:p>
          <w:p w14:paraId="0140FD45" w14:textId="77777777" w:rsidR="0080429E" w:rsidRPr="00B20DA0" w:rsidRDefault="0080429E" w:rsidP="00B20DA0">
            <w:pPr>
              <w:ind w:right="278"/>
              <w:jc w:val="center"/>
              <w:rPr>
                <w:rFonts w:ascii="Arial" w:hAnsi="Arial" w:cs="Arial"/>
                <w:b/>
                <w:sz w:val="20"/>
                <w:szCs w:val="20"/>
              </w:rPr>
            </w:pPr>
            <w:r w:rsidRPr="00B20DA0">
              <w:rPr>
                <w:rFonts w:ascii="Arial" w:hAnsi="Arial" w:cs="Arial"/>
                <w:b/>
                <w:spacing w:val="-2"/>
              </w:rPr>
              <w:t>стерилизации</w:t>
            </w:r>
          </w:p>
        </w:tc>
        <w:tc>
          <w:tcPr>
            <w:tcW w:w="572" w:type="pct"/>
            <w:tcBorders>
              <w:top w:val="single" w:sz="4" w:space="0" w:color="auto"/>
              <w:left w:val="single" w:sz="4" w:space="0" w:color="auto"/>
              <w:bottom w:val="single" w:sz="4" w:space="0" w:color="auto"/>
              <w:right w:val="single" w:sz="4" w:space="0" w:color="auto"/>
            </w:tcBorders>
            <w:vAlign w:val="center"/>
          </w:tcPr>
          <w:p w14:paraId="3540FABC" w14:textId="77777777" w:rsidR="0080429E" w:rsidRPr="00B20DA0" w:rsidRDefault="0080429E" w:rsidP="00B20DA0">
            <w:pPr>
              <w:pStyle w:val="TableParagraph"/>
              <w:ind w:left="0" w:right="278"/>
              <w:jc w:val="center"/>
              <w:rPr>
                <w:rFonts w:ascii="Arial" w:hAnsi="Arial" w:cs="Arial"/>
                <w:b/>
                <w:spacing w:val="-2"/>
                <w:sz w:val="20"/>
                <w:szCs w:val="20"/>
              </w:rPr>
            </w:pPr>
            <w:r w:rsidRPr="00B20DA0">
              <w:rPr>
                <w:rFonts w:ascii="Arial" w:hAnsi="Arial" w:cs="Arial"/>
                <w:b/>
                <w:spacing w:val="-2"/>
                <w:sz w:val="24"/>
                <w:szCs w:val="24"/>
              </w:rPr>
              <w:t>Контрольная точка</w:t>
            </w:r>
            <w:r w:rsidRPr="00B20DA0">
              <w:rPr>
                <w:rFonts w:ascii="Arial" w:hAnsi="Arial" w:cs="Arial"/>
                <w:b/>
                <w:spacing w:val="-2"/>
                <w:position w:val="6"/>
                <w:sz w:val="24"/>
                <w:szCs w:val="24"/>
              </w:rPr>
              <w:t>а</w:t>
            </w:r>
          </w:p>
        </w:tc>
        <w:tc>
          <w:tcPr>
            <w:tcW w:w="858" w:type="pct"/>
            <w:tcBorders>
              <w:top w:val="single" w:sz="4" w:space="0" w:color="auto"/>
              <w:left w:val="single" w:sz="4" w:space="0" w:color="auto"/>
              <w:bottom w:val="single" w:sz="4" w:space="0" w:color="auto"/>
              <w:right w:val="single" w:sz="4" w:space="0" w:color="auto"/>
            </w:tcBorders>
            <w:vAlign w:val="center"/>
          </w:tcPr>
          <w:p w14:paraId="18DFE0C2" w14:textId="77777777" w:rsidR="0080429E" w:rsidRPr="00B20DA0" w:rsidRDefault="0080429E" w:rsidP="00B20DA0">
            <w:pPr>
              <w:pStyle w:val="TableParagraph"/>
              <w:ind w:left="0"/>
              <w:jc w:val="center"/>
              <w:rPr>
                <w:rFonts w:ascii="Arial" w:hAnsi="Arial" w:cs="Arial"/>
                <w:b/>
                <w:sz w:val="20"/>
                <w:szCs w:val="20"/>
              </w:rPr>
            </w:pPr>
            <w:r w:rsidRPr="00B20DA0">
              <w:rPr>
                <w:rFonts w:ascii="Arial" w:hAnsi="Arial" w:cs="Arial"/>
                <w:b/>
                <w:spacing w:val="-2"/>
                <w:sz w:val="24"/>
                <w:szCs w:val="24"/>
              </w:rPr>
              <w:t>Время испытания</w:t>
            </w:r>
          </w:p>
        </w:tc>
        <w:tc>
          <w:tcPr>
            <w:tcW w:w="716" w:type="pct"/>
            <w:tcBorders>
              <w:top w:val="single" w:sz="4" w:space="0" w:color="auto"/>
              <w:left w:val="single" w:sz="4" w:space="0" w:color="auto"/>
              <w:bottom w:val="single" w:sz="4" w:space="0" w:color="auto"/>
              <w:right w:val="single" w:sz="4" w:space="0" w:color="auto"/>
            </w:tcBorders>
            <w:vAlign w:val="center"/>
          </w:tcPr>
          <w:p w14:paraId="5FBE2504" w14:textId="77777777" w:rsidR="0080429E" w:rsidRPr="00B20DA0" w:rsidRDefault="0080429E" w:rsidP="00B20DA0">
            <w:pPr>
              <w:ind w:right="278"/>
              <w:jc w:val="center"/>
              <w:rPr>
                <w:rFonts w:ascii="Arial" w:hAnsi="Arial" w:cs="Arial"/>
                <w:b/>
                <w:sz w:val="20"/>
                <w:szCs w:val="20"/>
              </w:rPr>
            </w:pPr>
            <w:r w:rsidRPr="00B20DA0">
              <w:rPr>
                <w:rFonts w:ascii="Arial" w:hAnsi="Arial" w:cs="Arial"/>
                <w:b/>
                <w:spacing w:val="-2"/>
              </w:rPr>
              <w:t>Температура испытания</w:t>
            </w:r>
            <w:r w:rsidRPr="00B20DA0">
              <w:rPr>
                <w:rFonts w:ascii="Arial" w:hAnsi="Arial" w:cs="Arial"/>
                <w:b/>
                <w:spacing w:val="-2"/>
                <w:position w:val="6"/>
              </w:rPr>
              <w:t>b</w:t>
            </w:r>
          </w:p>
        </w:tc>
        <w:tc>
          <w:tcPr>
            <w:tcW w:w="1002" w:type="pct"/>
            <w:tcBorders>
              <w:top w:val="single" w:sz="4" w:space="0" w:color="auto"/>
              <w:left w:val="single" w:sz="4" w:space="0" w:color="auto"/>
              <w:bottom w:val="single" w:sz="4" w:space="0" w:color="auto"/>
              <w:right w:val="single" w:sz="4" w:space="0" w:color="auto"/>
            </w:tcBorders>
            <w:vAlign w:val="center"/>
          </w:tcPr>
          <w:p w14:paraId="1C9EE4EE" w14:textId="77777777" w:rsidR="0080429E" w:rsidRPr="00B20DA0" w:rsidRDefault="0080429E" w:rsidP="00B20DA0">
            <w:pPr>
              <w:pStyle w:val="TableParagraph"/>
              <w:ind w:left="0" w:right="278"/>
              <w:jc w:val="center"/>
              <w:rPr>
                <w:rFonts w:ascii="Arial" w:hAnsi="Arial" w:cs="Arial"/>
                <w:b/>
                <w:spacing w:val="-2"/>
                <w:sz w:val="24"/>
                <w:szCs w:val="24"/>
              </w:rPr>
            </w:pPr>
            <w:r w:rsidRPr="00B20DA0">
              <w:rPr>
                <w:rFonts w:ascii="Arial" w:hAnsi="Arial" w:cs="Arial"/>
                <w:b/>
                <w:spacing w:val="-2"/>
                <w:sz w:val="24"/>
                <w:szCs w:val="24"/>
              </w:rPr>
              <w:t>Концентрация</w:t>
            </w:r>
          </w:p>
          <w:p w14:paraId="16C151C9" w14:textId="77777777" w:rsidR="0080429E" w:rsidRPr="00B20DA0" w:rsidRDefault="0080429E" w:rsidP="00B20DA0">
            <w:pPr>
              <w:pStyle w:val="TableParagraph"/>
              <w:ind w:left="0" w:right="278"/>
              <w:jc w:val="center"/>
              <w:rPr>
                <w:rFonts w:ascii="Arial" w:hAnsi="Arial" w:cs="Arial"/>
                <w:b/>
                <w:spacing w:val="-4"/>
                <w:sz w:val="24"/>
                <w:szCs w:val="24"/>
              </w:rPr>
            </w:pPr>
            <w:r w:rsidRPr="00B20DA0">
              <w:rPr>
                <w:rFonts w:ascii="Arial" w:hAnsi="Arial" w:cs="Arial"/>
                <w:b/>
                <w:spacing w:val="-4"/>
                <w:sz w:val="24"/>
                <w:szCs w:val="24"/>
              </w:rPr>
              <w:t>газа</w:t>
            </w:r>
          </w:p>
          <w:p w14:paraId="116B3EE6" w14:textId="77777777" w:rsidR="0080429E" w:rsidRPr="00B20DA0" w:rsidRDefault="0080429E" w:rsidP="00B20DA0">
            <w:pPr>
              <w:pStyle w:val="TableParagraph"/>
              <w:ind w:left="0" w:right="278"/>
              <w:jc w:val="center"/>
              <w:rPr>
                <w:rFonts w:ascii="Arial" w:hAnsi="Arial" w:cs="Arial"/>
                <w:b/>
                <w:sz w:val="24"/>
                <w:szCs w:val="24"/>
              </w:rPr>
            </w:pPr>
            <w:r w:rsidRPr="00B20DA0">
              <w:rPr>
                <w:rFonts w:ascii="Arial" w:hAnsi="Arial" w:cs="Arial"/>
                <w:b/>
                <w:spacing w:val="-4"/>
                <w:sz w:val="24"/>
                <w:szCs w:val="24"/>
              </w:rPr>
              <w:t>(оксида этилена)</w:t>
            </w:r>
          </w:p>
          <w:p w14:paraId="5A58BDD8" w14:textId="77777777" w:rsidR="0080429E" w:rsidRPr="00B20DA0" w:rsidRDefault="0080429E" w:rsidP="00B20DA0">
            <w:pPr>
              <w:ind w:right="278"/>
              <w:jc w:val="center"/>
              <w:rPr>
                <w:rFonts w:ascii="Arial" w:hAnsi="Arial" w:cs="Arial"/>
                <w:b/>
                <w:sz w:val="20"/>
                <w:szCs w:val="20"/>
              </w:rPr>
            </w:pPr>
            <w:r w:rsidRPr="00B20DA0">
              <w:rPr>
                <w:rFonts w:ascii="Arial" w:hAnsi="Arial" w:cs="Arial"/>
              </w:rPr>
              <w:t>мг</w:t>
            </w:r>
            <w:r w:rsidRPr="00B20DA0">
              <w:rPr>
                <w:rFonts w:ascii="Arial" w:hAnsi="Arial" w:cs="Arial"/>
                <w:spacing w:val="-4"/>
              </w:rPr>
              <w:t>/л</w:t>
            </w:r>
          </w:p>
        </w:tc>
        <w:tc>
          <w:tcPr>
            <w:tcW w:w="996" w:type="pct"/>
            <w:tcBorders>
              <w:top w:val="single" w:sz="4" w:space="0" w:color="auto"/>
              <w:left w:val="single" w:sz="4" w:space="0" w:color="auto"/>
              <w:bottom w:val="single" w:sz="4" w:space="0" w:color="auto"/>
              <w:right w:val="single" w:sz="4" w:space="0" w:color="auto"/>
            </w:tcBorders>
            <w:vAlign w:val="center"/>
          </w:tcPr>
          <w:p w14:paraId="1977DB77" w14:textId="77777777" w:rsidR="0080429E" w:rsidRPr="00B20DA0" w:rsidRDefault="0080429E" w:rsidP="00B20DA0">
            <w:pPr>
              <w:pStyle w:val="TableParagraph"/>
              <w:tabs>
                <w:tab w:val="left" w:pos="391"/>
              </w:tabs>
              <w:ind w:left="0" w:right="278"/>
              <w:jc w:val="center"/>
              <w:rPr>
                <w:rFonts w:ascii="Arial" w:hAnsi="Arial" w:cs="Arial"/>
                <w:b/>
                <w:sz w:val="24"/>
                <w:szCs w:val="24"/>
              </w:rPr>
            </w:pPr>
            <w:r w:rsidRPr="00B20DA0">
              <w:rPr>
                <w:rFonts w:ascii="Arial" w:hAnsi="Arial" w:cs="Arial"/>
                <w:b/>
                <w:sz w:val="24"/>
                <w:szCs w:val="24"/>
              </w:rPr>
              <w:t>Относитель-ная впажность,</w:t>
            </w:r>
          </w:p>
          <w:p w14:paraId="262B2F76" w14:textId="77777777" w:rsidR="0080429E" w:rsidRPr="00B20DA0" w:rsidRDefault="0080429E" w:rsidP="00B20DA0">
            <w:pPr>
              <w:pStyle w:val="TableParagraph"/>
              <w:tabs>
                <w:tab w:val="left" w:pos="391"/>
                <w:tab w:val="left" w:pos="2015"/>
              </w:tabs>
              <w:ind w:left="0" w:right="278"/>
              <w:jc w:val="center"/>
              <w:rPr>
                <w:rFonts w:ascii="Arial" w:hAnsi="Arial" w:cs="Arial"/>
                <w:b/>
                <w:sz w:val="20"/>
                <w:szCs w:val="20"/>
              </w:rPr>
            </w:pPr>
            <w:r w:rsidRPr="00B20DA0">
              <w:rPr>
                <w:rFonts w:ascii="Arial" w:hAnsi="Arial" w:cs="Arial"/>
                <w:spacing w:val="-10"/>
                <w:sz w:val="24"/>
                <w:szCs w:val="24"/>
              </w:rPr>
              <w:t>%</w:t>
            </w:r>
          </w:p>
        </w:tc>
      </w:tr>
      <w:tr w:rsidR="0080429E" w:rsidRPr="00B20DA0" w14:paraId="1D335116" w14:textId="77777777" w:rsidTr="00B20DA0">
        <w:trPr>
          <w:jc w:val="center"/>
        </w:trPr>
        <w:tc>
          <w:tcPr>
            <w:tcW w:w="856" w:type="pct"/>
            <w:tcBorders>
              <w:top w:val="single" w:sz="4" w:space="0" w:color="auto"/>
              <w:left w:val="single" w:sz="4" w:space="0" w:color="auto"/>
              <w:bottom w:val="single" w:sz="4" w:space="0" w:color="auto"/>
              <w:right w:val="single" w:sz="4" w:space="0" w:color="auto"/>
            </w:tcBorders>
          </w:tcPr>
          <w:p w14:paraId="6466EA53" w14:textId="77777777" w:rsidR="0080429E" w:rsidRPr="00B20DA0" w:rsidRDefault="0080429E" w:rsidP="00B20DA0">
            <w:pPr>
              <w:pStyle w:val="TableParagraph"/>
              <w:ind w:left="0" w:right="278"/>
              <w:jc w:val="left"/>
              <w:rPr>
                <w:rFonts w:ascii="Arial" w:hAnsi="Arial" w:cs="Arial"/>
                <w:sz w:val="20"/>
                <w:szCs w:val="20"/>
              </w:rPr>
            </w:pPr>
            <w:r w:rsidRPr="00B20DA0">
              <w:rPr>
                <w:rFonts w:ascii="Arial" w:hAnsi="Arial" w:cs="Arial"/>
                <w:b/>
                <w:spacing w:val="-5"/>
                <w:sz w:val="24"/>
                <w:szCs w:val="24"/>
              </w:rPr>
              <w:t>Паровая</w:t>
            </w:r>
          </w:p>
        </w:tc>
        <w:tc>
          <w:tcPr>
            <w:tcW w:w="572" w:type="pct"/>
            <w:tcBorders>
              <w:top w:val="single" w:sz="4" w:space="0" w:color="auto"/>
              <w:left w:val="single" w:sz="4" w:space="0" w:color="auto"/>
              <w:bottom w:val="single" w:sz="4" w:space="0" w:color="auto"/>
              <w:right w:val="single" w:sz="4" w:space="0" w:color="auto"/>
            </w:tcBorders>
          </w:tcPr>
          <w:p w14:paraId="5B386A69" w14:textId="77777777" w:rsidR="0080429E" w:rsidRPr="00B20DA0" w:rsidRDefault="0080429E" w:rsidP="00B20DA0">
            <w:pPr>
              <w:pStyle w:val="TableParagraph"/>
              <w:ind w:left="0" w:right="278"/>
              <w:jc w:val="center"/>
              <w:rPr>
                <w:rFonts w:ascii="Arial" w:hAnsi="Arial" w:cs="Arial"/>
                <w:sz w:val="24"/>
                <w:szCs w:val="24"/>
              </w:rPr>
            </w:pPr>
            <w:r w:rsidRPr="00B20DA0">
              <w:rPr>
                <w:rFonts w:ascii="Arial" w:hAnsi="Arial" w:cs="Arial"/>
                <w:spacing w:val="-10"/>
                <w:sz w:val="24"/>
                <w:szCs w:val="24"/>
              </w:rPr>
              <w:t>1</w:t>
            </w:r>
          </w:p>
          <w:p w14:paraId="1E572C71" w14:textId="77777777" w:rsidR="0080429E" w:rsidRPr="00B20DA0" w:rsidRDefault="0080429E" w:rsidP="00B20DA0">
            <w:pPr>
              <w:ind w:right="278"/>
              <w:jc w:val="center"/>
              <w:rPr>
                <w:rFonts w:ascii="Arial" w:hAnsi="Arial" w:cs="Arial"/>
                <w:sz w:val="20"/>
                <w:szCs w:val="20"/>
              </w:rPr>
            </w:pPr>
            <w:r w:rsidRPr="00B20DA0">
              <w:rPr>
                <w:rFonts w:ascii="Arial" w:hAnsi="Arial" w:cs="Arial"/>
                <w:spacing w:val="-10"/>
              </w:rPr>
              <w:t>2</w:t>
            </w:r>
          </w:p>
        </w:tc>
        <w:tc>
          <w:tcPr>
            <w:tcW w:w="858" w:type="pct"/>
            <w:tcBorders>
              <w:top w:val="single" w:sz="4" w:space="0" w:color="auto"/>
              <w:left w:val="single" w:sz="4" w:space="0" w:color="auto"/>
              <w:bottom w:val="single" w:sz="4" w:space="0" w:color="auto"/>
              <w:right w:val="single" w:sz="4" w:space="0" w:color="auto"/>
            </w:tcBorders>
          </w:tcPr>
          <w:p w14:paraId="1150ACEA" w14:textId="77777777" w:rsidR="0080429E" w:rsidRPr="00B20DA0" w:rsidRDefault="0080429E" w:rsidP="00B20DA0">
            <w:pPr>
              <w:pStyle w:val="TableParagraph"/>
              <w:ind w:left="0" w:right="278"/>
              <w:jc w:val="center"/>
              <w:rPr>
                <w:rFonts w:ascii="Arial" w:hAnsi="Arial" w:cs="Arial"/>
                <w:sz w:val="24"/>
                <w:szCs w:val="24"/>
              </w:rPr>
            </w:pPr>
            <w:r w:rsidRPr="00B20DA0">
              <w:rPr>
                <w:rFonts w:ascii="Arial" w:hAnsi="Arial" w:cs="Arial"/>
                <w:sz w:val="24"/>
                <w:szCs w:val="24"/>
              </w:rPr>
              <w:t>КЗ</w:t>
            </w:r>
          </w:p>
          <w:p w14:paraId="5F0659E2" w14:textId="77777777" w:rsidR="0080429E" w:rsidRPr="00B20DA0" w:rsidRDefault="0080429E" w:rsidP="00B20DA0">
            <w:pPr>
              <w:ind w:right="278"/>
              <w:jc w:val="center"/>
              <w:rPr>
                <w:rFonts w:ascii="Arial" w:hAnsi="Arial" w:cs="Arial"/>
                <w:sz w:val="20"/>
                <w:szCs w:val="20"/>
              </w:rPr>
            </w:pPr>
            <w:r w:rsidRPr="00B20DA0">
              <w:rPr>
                <w:rFonts w:ascii="Arial" w:hAnsi="Arial" w:cs="Arial"/>
              </w:rPr>
              <w:t>-</w:t>
            </w:r>
            <w:r w:rsidRPr="00B20DA0">
              <w:rPr>
                <w:rFonts w:ascii="Arial" w:hAnsi="Arial" w:cs="Arial"/>
                <w:spacing w:val="-1"/>
              </w:rPr>
              <w:t xml:space="preserve"> </w:t>
            </w:r>
            <w:r w:rsidRPr="00B20DA0">
              <w:rPr>
                <w:rFonts w:ascii="Arial" w:hAnsi="Arial" w:cs="Arial"/>
              </w:rPr>
              <w:t xml:space="preserve">15 </w:t>
            </w:r>
            <w:r w:rsidRPr="00B20DA0">
              <w:rPr>
                <w:rFonts w:ascii="Arial" w:hAnsi="Arial" w:cs="Arial"/>
                <w:spacing w:val="-10"/>
              </w:rPr>
              <w:t>%</w:t>
            </w:r>
          </w:p>
        </w:tc>
        <w:tc>
          <w:tcPr>
            <w:tcW w:w="716" w:type="pct"/>
            <w:tcBorders>
              <w:top w:val="single" w:sz="4" w:space="0" w:color="auto"/>
              <w:left w:val="single" w:sz="4" w:space="0" w:color="auto"/>
              <w:bottom w:val="single" w:sz="4" w:space="0" w:color="auto"/>
              <w:right w:val="single" w:sz="4" w:space="0" w:color="auto"/>
            </w:tcBorders>
          </w:tcPr>
          <w:p w14:paraId="11B31AE1" w14:textId="77777777" w:rsidR="0080429E" w:rsidRPr="00B20DA0" w:rsidRDefault="0080429E" w:rsidP="00B20DA0">
            <w:pPr>
              <w:pStyle w:val="TableParagraph"/>
              <w:ind w:left="0" w:right="278"/>
              <w:jc w:val="center"/>
              <w:rPr>
                <w:rFonts w:ascii="Arial" w:hAnsi="Arial" w:cs="Arial"/>
                <w:sz w:val="24"/>
                <w:szCs w:val="24"/>
              </w:rPr>
            </w:pPr>
            <w:r w:rsidRPr="00B20DA0">
              <w:rPr>
                <w:rFonts w:ascii="Arial" w:hAnsi="Arial" w:cs="Arial"/>
                <w:sz w:val="24"/>
                <w:szCs w:val="24"/>
              </w:rPr>
              <w:t>КЗ</w:t>
            </w:r>
          </w:p>
          <w:p w14:paraId="1F1AF32C" w14:textId="77777777" w:rsidR="0080429E" w:rsidRPr="00B20DA0" w:rsidRDefault="0080429E" w:rsidP="00B20DA0">
            <w:pPr>
              <w:ind w:right="278"/>
              <w:jc w:val="center"/>
              <w:rPr>
                <w:rFonts w:ascii="Arial" w:hAnsi="Arial" w:cs="Arial"/>
                <w:sz w:val="20"/>
                <w:szCs w:val="20"/>
              </w:rPr>
            </w:pPr>
            <w:r w:rsidRPr="00B20DA0">
              <w:rPr>
                <w:rFonts w:ascii="Arial" w:hAnsi="Arial" w:cs="Arial"/>
              </w:rPr>
              <w:t>-1</w:t>
            </w:r>
            <w:r w:rsidRPr="00B20DA0">
              <w:rPr>
                <w:rFonts w:ascii="Arial" w:hAnsi="Arial" w:cs="Arial"/>
                <w:spacing w:val="-1"/>
              </w:rPr>
              <w:t xml:space="preserve"> </w:t>
            </w:r>
            <w:r w:rsidRPr="00B20DA0">
              <w:rPr>
                <w:rFonts w:ascii="Arial" w:hAnsi="Arial" w:cs="Arial"/>
                <w:spacing w:val="-5"/>
              </w:rPr>
              <w:t>°C</w:t>
            </w:r>
          </w:p>
        </w:tc>
        <w:tc>
          <w:tcPr>
            <w:tcW w:w="1002" w:type="pct"/>
            <w:tcBorders>
              <w:top w:val="single" w:sz="4" w:space="0" w:color="auto"/>
              <w:left w:val="single" w:sz="4" w:space="0" w:color="auto"/>
              <w:bottom w:val="single" w:sz="4" w:space="0" w:color="auto"/>
              <w:right w:val="single" w:sz="4" w:space="0" w:color="auto"/>
            </w:tcBorders>
            <w:vAlign w:val="center"/>
          </w:tcPr>
          <w:p w14:paraId="67EF92C2" w14:textId="77777777" w:rsidR="0080429E" w:rsidRPr="00B20DA0" w:rsidRDefault="0080429E" w:rsidP="00B20DA0">
            <w:pPr>
              <w:ind w:right="278"/>
              <w:jc w:val="center"/>
              <w:rPr>
                <w:rFonts w:ascii="Arial" w:hAnsi="Arial" w:cs="Arial"/>
                <w:sz w:val="20"/>
                <w:szCs w:val="20"/>
              </w:rPr>
            </w:pPr>
            <w:r w:rsidRPr="00B20DA0">
              <w:rPr>
                <w:rFonts w:ascii="Arial" w:hAnsi="Arial" w:cs="Arial"/>
              </w:rPr>
              <w:t>-</w:t>
            </w:r>
          </w:p>
        </w:tc>
        <w:tc>
          <w:tcPr>
            <w:tcW w:w="996" w:type="pct"/>
            <w:tcBorders>
              <w:top w:val="single" w:sz="4" w:space="0" w:color="auto"/>
              <w:left w:val="single" w:sz="4" w:space="0" w:color="auto"/>
              <w:bottom w:val="single" w:sz="4" w:space="0" w:color="auto"/>
              <w:right w:val="single" w:sz="4" w:space="0" w:color="auto"/>
            </w:tcBorders>
            <w:vAlign w:val="center"/>
          </w:tcPr>
          <w:p w14:paraId="6CDE0A05" w14:textId="77777777" w:rsidR="0080429E" w:rsidRPr="00B20DA0" w:rsidRDefault="0080429E" w:rsidP="00B20DA0">
            <w:pPr>
              <w:pStyle w:val="TableParagraph"/>
              <w:tabs>
                <w:tab w:val="left" w:pos="2015"/>
              </w:tabs>
              <w:ind w:left="0" w:right="278"/>
              <w:jc w:val="center"/>
              <w:rPr>
                <w:rFonts w:ascii="Arial" w:hAnsi="Arial" w:cs="Arial"/>
                <w:sz w:val="20"/>
                <w:szCs w:val="20"/>
              </w:rPr>
            </w:pPr>
            <w:r w:rsidRPr="00B20DA0">
              <w:rPr>
                <w:rFonts w:ascii="Arial" w:hAnsi="Arial" w:cs="Arial"/>
                <w:sz w:val="24"/>
                <w:szCs w:val="24"/>
              </w:rPr>
              <w:t>-</w:t>
            </w:r>
          </w:p>
        </w:tc>
      </w:tr>
      <w:tr w:rsidR="0080429E" w:rsidRPr="00B20DA0" w14:paraId="484A7AB2" w14:textId="77777777" w:rsidTr="00B20DA0">
        <w:trPr>
          <w:jc w:val="center"/>
        </w:trPr>
        <w:tc>
          <w:tcPr>
            <w:tcW w:w="856" w:type="pct"/>
            <w:tcBorders>
              <w:left w:val="single" w:sz="4" w:space="0" w:color="auto"/>
              <w:bottom w:val="single" w:sz="4" w:space="0" w:color="auto"/>
              <w:right w:val="single" w:sz="4" w:space="0" w:color="auto"/>
            </w:tcBorders>
          </w:tcPr>
          <w:p w14:paraId="54BA88CA" w14:textId="77777777" w:rsidR="0080429E" w:rsidRPr="00B20DA0" w:rsidRDefault="0080429E" w:rsidP="00B20DA0">
            <w:pPr>
              <w:ind w:right="278"/>
              <w:rPr>
                <w:rFonts w:ascii="Arial" w:hAnsi="Arial" w:cs="Arial"/>
                <w:sz w:val="20"/>
                <w:szCs w:val="20"/>
              </w:rPr>
            </w:pPr>
            <w:r w:rsidRPr="00B20DA0">
              <w:rPr>
                <w:rFonts w:ascii="Arial" w:hAnsi="Arial" w:cs="Arial"/>
                <w:b/>
              </w:rPr>
              <w:t>Оксидом этилена</w:t>
            </w:r>
          </w:p>
        </w:tc>
        <w:tc>
          <w:tcPr>
            <w:tcW w:w="572" w:type="pct"/>
            <w:tcBorders>
              <w:top w:val="single" w:sz="4" w:space="0" w:color="auto"/>
              <w:left w:val="single" w:sz="4" w:space="0" w:color="auto"/>
              <w:bottom w:val="single" w:sz="4" w:space="0" w:color="auto"/>
              <w:right w:val="single" w:sz="4" w:space="0" w:color="auto"/>
            </w:tcBorders>
          </w:tcPr>
          <w:p w14:paraId="131E9862" w14:textId="77777777" w:rsidR="0080429E" w:rsidRPr="00B20DA0" w:rsidRDefault="0080429E" w:rsidP="00B20DA0">
            <w:pPr>
              <w:pStyle w:val="TableParagraph"/>
              <w:ind w:left="0" w:right="278"/>
              <w:jc w:val="center"/>
              <w:rPr>
                <w:rFonts w:ascii="Arial" w:hAnsi="Arial" w:cs="Arial"/>
                <w:sz w:val="24"/>
                <w:szCs w:val="24"/>
              </w:rPr>
            </w:pPr>
            <w:r w:rsidRPr="00B20DA0">
              <w:rPr>
                <w:rFonts w:ascii="Arial" w:hAnsi="Arial" w:cs="Arial"/>
                <w:spacing w:val="-10"/>
                <w:sz w:val="24"/>
                <w:szCs w:val="24"/>
              </w:rPr>
              <w:t>1</w:t>
            </w:r>
          </w:p>
          <w:p w14:paraId="17C8A9C4" w14:textId="77777777" w:rsidR="0080429E" w:rsidRPr="00B20DA0" w:rsidRDefault="0080429E" w:rsidP="00B20DA0">
            <w:pPr>
              <w:ind w:right="278"/>
              <w:jc w:val="center"/>
              <w:rPr>
                <w:rFonts w:ascii="Arial" w:hAnsi="Arial" w:cs="Arial"/>
                <w:spacing w:val="-10"/>
                <w:sz w:val="20"/>
                <w:szCs w:val="20"/>
              </w:rPr>
            </w:pPr>
            <w:r w:rsidRPr="00B20DA0">
              <w:rPr>
                <w:rFonts w:ascii="Arial" w:hAnsi="Arial" w:cs="Arial"/>
                <w:spacing w:val="-10"/>
              </w:rPr>
              <w:t>2</w:t>
            </w:r>
          </w:p>
        </w:tc>
        <w:tc>
          <w:tcPr>
            <w:tcW w:w="858" w:type="pct"/>
            <w:tcBorders>
              <w:top w:val="single" w:sz="4" w:space="0" w:color="auto"/>
              <w:left w:val="single" w:sz="4" w:space="0" w:color="auto"/>
              <w:bottom w:val="single" w:sz="4" w:space="0" w:color="auto"/>
              <w:right w:val="single" w:sz="4" w:space="0" w:color="auto"/>
            </w:tcBorders>
          </w:tcPr>
          <w:p w14:paraId="08258698" w14:textId="77777777" w:rsidR="0080429E" w:rsidRPr="00B20DA0" w:rsidRDefault="0080429E" w:rsidP="00B20DA0">
            <w:pPr>
              <w:pStyle w:val="TableParagraph"/>
              <w:ind w:left="0" w:right="278"/>
              <w:jc w:val="center"/>
              <w:rPr>
                <w:rFonts w:ascii="Arial" w:hAnsi="Arial" w:cs="Arial"/>
                <w:sz w:val="24"/>
                <w:szCs w:val="24"/>
              </w:rPr>
            </w:pPr>
            <w:r w:rsidRPr="00B20DA0">
              <w:rPr>
                <w:rFonts w:ascii="Arial" w:hAnsi="Arial" w:cs="Arial"/>
                <w:sz w:val="24"/>
                <w:szCs w:val="24"/>
              </w:rPr>
              <w:t>КЗ</w:t>
            </w:r>
          </w:p>
          <w:p w14:paraId="22A92626" w14:textId="77777777" w:rsidR="0080429E" w:rsidRPr="00B20DA0" w:rsidRDefault="0080429E" w:rsidP="00B20DA0">
            <w:pPr>
              <w:ind w:right="278"/>
              <w:jc w:val="center"/>
              <w:rPr>
                <w:rFonts w:ascii="Arial" w:hAnsi="Arial" w:cs="Arial"/>
                <w:sz w:val="20"/>
                <w:szCs w:val="20"/>
              </w:rPr>
            </w:pPr>
            <w:r w:rsidRPr="00B20DA0">
              <w:rPr>
                <w:rFonts w:ascii="Arial" w:hAnsi="Arial" w:cs="Arial"/>
              </w:rPr>
              <w:t>-</w:t>
            </w:r>
            <w:r w:rsidRPr="00B20DA0">
              <w:rPr>
                <w:rFonts w:ascii="Arial" w:hAnsi="Arial" w:cs="Arial"/>
                <w:spacing w:val="-1"/>
              </w:rPr>
              <w:t xml:space="preserve"> </w:t>
            </w:r>
            <w:r w:rsidRPr="00B20DA0">
              <w:rPr>
                <w:rFonts w:ascii="Arial" w:hAnsi="Arial" w:cs="Arial"/>
              </w:rPr>
              <w:t xml:space="preserve">20 </w:t>
            </w:r>
            <w:r w:rsidRPr="00B20DA0">
              <w:rPr>
                <w:rFonts w:ascii="Arial" w:hAnsi="Arial" w:cs="Arial"/>
                <w:spacing w:val="-10"/>
              </w:rPr>
              <w:t>%</w:t>
            </w:r>
          </w:p>
        </w:tc>
        <w:tc>
          <w:tcPr>
            <w:tcW w:w="716" w:type="pct"/>
            <w:tcBorders>
              <w:left w:val="single" w:sz="4" w:space="0" w:color="auto"/>
              <w:bottom w:val="single" w:sz="4" w:space="0" w:color="auto"/>
              <w:right w:val="single" w:sz="4" w:space="0" w:color="auto"/>
            </w:tcBorders>
          </w:tcPr>
          <w:p w14:paraId="4E294ABC" w14:textId="77777777" w:rsidR="0080429E" w:rsidRPr="00B20DA0" w:rsidRDefault="0080429E" w:rsidP="00B20DA0">
            <w:pPr>
              <w:pStyle w:val="TableParagraph"/>
              <w:ind w:left="0" w:right="278"/>
              <w:jc w:val="center"/>
              <w:rPr>
                <w:rFonts w:ascii="Arial" w:hAnsi="Arial" w:cs="Arial"/>
                <w:sz w:val="24"/>
                <w:szCs w:val="24"/>
              </w:rPr>
            </w:pPr>
            <w:r w:rsidRPr="00B20DA0">
              <w:rPr>
                <w:rFonts w:ascii="Arial" w:hAnsi="Arial" w:cs="Arial"/>
                <w:sz w:val="24"/>
                <w:szCs w:val="24"/>
              </w:rPr>
              <w:t>КЗ</w:t>
            </w:r>
          </w:p>
          <w:p w14:paraId="2124DA5A" w14:textId="77777777" w:rsidR="0080429E" w:rsidRPr="00B20DA0" w:rsidRDefault="0080429E" w:rsidP="00B20DA0">
            <w:pPr>
              <w:ind w:right="278"/>
              <w:jc w:val="center"/>
              <w:rPr>
                <w:rFonts w:ascii="Arial" w:hAnsi="Arial" w:cs="Arial"/>
                <w:spacing w:val="-5"/>
                <w:sz w:val="20"/>
                <w:szCs w:val="20"/>
              </w:rPr>
            </w:pPr>
            <w:r w:rsidRPr="00B20DA0">
              <w:rPr>
                <w:rFonts w:ascii="Arial" w:hAnsi="Arial" w:cs="Arial"/>
                <w:spacing w:val="-5"/>
              </w:rPr>
              <w:t>КЗ</w:t>
            </w:r>
          </w:p>
        </w:tc>
        <w:tc>
          <w:tcPr>
            <w:tcW w:w="1002" w:type="pct"/>
            <w:tcBorders>
              <w:left w:val="single" w:sz="4" w:space="0" w:color="auto"/>
              <w:bottom w:val="single" w:sz="4" w:space="0" w:color="auto"/>
              <w:right w:val="single" w:sz="4" w:space="0" w:color="auto"/>
            </w:tcBorders>
          </w:tcPr>
          <w:p w14:paraId="1DD9702F" w14:textId="77777777" w:rsidR="0080429E" w:rsidRPr="00B20DA0" w:rsidRDefault="0080429E" w:rsidP="00B20DA0">
            <w:pPr>
              <w:pStyle w:val="TableParagraph"/>
              <w:ind w:left="0" w:right="278"/>
              <w:jc w:val="center"/>
              <w:rPr>
                <w:rFonts w:ascii="Arial" w:hAnsi="Arial" w:cs="Arial"/>
                <w:sz w:val="24"/>
                <w:szCs w:val="24"/>
              </w:rPr>
            </w:pPr>
            <w:r w:rsidRPr="00B20DA0">
              <w:rPr>
                <w:rFonts w:ascii="Arial" w:hAnsi="Arial" w:cs="Arial"/>
                <w:sz w:val="24"/>
                <w:szCs w:val="24"/>
              </w:rPr>
              <w:t>600</w:t>
            </w:r>
            <w:r w:rsidRPr="00B20DA0">
              <w:rPr>
                <w:rFonts w:ascii="Arial" w:hAnsi="Arial" w:cs="Arial"/>
                <w:spacing w:val="-3"/>
                <w:sz w:val="24"/>
                <w:szCs w:val="24"/>
              </w:rPr>
              <w:t xml:space="preserve"> </w:t>
            </w:r>
            <w:r w:rsidRPr="00B20DA0">
              <w:rPr>
                <w:rFonts w:ascii="Arial" w:hAnsi="Arial" w:cs="Arial"/>
                <w:sz w:val="24"/>
                <w:szCs w:val="24"/>
              </w:rPr>
              <w:t>±</w:t>
            </w:r>
            <w:r w:rsidRPr="00B20DA0">
              <w:rPr>
                <w:rFonts w:ascii="Arial" w:hAnsi="Arial" w:cs="Arial"/>
                <w:spacing w:val="-7"/>
                <w:sz w:val="24"/>
                <w:szCs w:val="24"/>
              </w:rPr>
              <w:t xml:space="preserve"> </w:t>
            </w:r>
            <w:r w:rsidRPr="00B20DA0">
              <w:rPr>
                <w:rFonts w:ascii="Arial" w:hAnsi="Arial" w:cs="Arial"/>
                <w:spacing w:val="-5"/>
                <w:sz w:val="24"/>
                <w:szCs w:val="24"/>
              </w:rPr>
              <w:t>30</w:t>
            </w:r>
          </w:p>
          <w:p w14:paraId="39B18B79" w14:textId="77777777" w:rsidR="0080429E" w:rsidRPr="00B20DA0" w:rsidRDefault="0080429E" w:rsidP="00B20DA0">
            <w:pPr>
              <w:pStyle w:val="TableParagraph"/>
              <w:ind w:left="0" w:right="278"/>
              <w:jc w:val="center"/>
              <w:rPr>
                <w:rFonts w:ascii="Arial" w:hAnsi="Arial" w:cs="Arial"/>
                <w:sz w:val="20"/>
                <w:szCs w:val="20"/>
              </w:rPr>
            </w:pPr>
            <w:r w:rsidRPr="00B20DA0">
              <w:rPr>
                <w:rFonts w:ascii="Arial" w:hAnsi="Arial" w:cs="Arial"/>
                <w:sz w:val="24"/>
                <w:szCs w:val="24"/>
              </w:rPr>
              <w:t>600</w:t>
            </w:r>
            <w:r w:rsidRPr="00B20DA0">
              <w:rPr>
                <w:rFonts w:ascii="Arial" w:hAnsi="Arial" w:cs="Arial"/>
                <w:spacing w:val="-3"/>
                <w:sz w:val="24"/>
                <w:szCs w:val="24"/>
              </w:rPr>
              <w:t xml:space="preserve"> </w:t>
            </w:r>
            <w:r w:rsidRPr="00B20DA0">
              <w:rPr>
                <w:rFonts w:ascii="Arial" w:hAnsi="Arial" w:cs="Arial"/>
                <w:sz w:val="24"/>
                <w:szCs w:val="24"/>
              </w:rPr>
              <w:t>±</w:t>
            </w:r>
            <w:r w:rsidRPr="00B20DA0">
              <w:rPr>
                <w:rFonts w:ascii="Arial" w:hAnsi="Arial" w:cs="Arial"/>
                <w:spacing w:val="-7"/>
                <w:sz w:val="24"/>
                <w:szCs w:val="24"/>
              </w:rPr>
              <w:t xml:space="preserve"> </w:t>
            </w:r>
            <w:r w:rsidRPr="00B20DA0">
              <w:rPr>
                <w:rFonts w:ascii="Arial" w:hAnsi="Arial" w:cs="Arial"/>
                <w:spacing w:val="-5"/>
                <w:sz w:val="24"/>
                <w:szCs w:val="24"/>
              </w:rPr>
              <w:t>30</w:t>
            </w:r>
          </w:p>
        </w:tc>
        <w:tc>
          <w:tcPr>
            <w:tcW w:w="996" w:type="pct"/>
            <w:tcBorders>
              <w:left w:val="single" w:sz="4" w:space="0" w:color="auto"/>
              <w:bottom w:val="single" w:sz="4" w:space="0" w:color="auto"/>
              <w:right w:val="single" w:sz="4" w:space="0" w:color="auto"/>
            </w:tcBorders>
          </w:tcPr>
          <w:p w14:paraId="6B4076F9" w14:textId="77777777" w:rsidR="0080429E" w:rsidRPr="00B20DA0" w:rsidRDefault="0080429E" w:rsidP="00B20DA0">
            <w:pPr>
              <w:pStyle w:val="TableParagraph"/>
              <w:ind w:left="0" w:right="278"/>
              <w:jc w:val="center"/>
              <w:rPr>
                <w:rFonts w:ascii="Arial" w:hAnsi="Arial" w:cs="Arial"/>
                <w:sz w:val="24"/>
                <w:szCs w:val="24"/>
              </w:rPr>
            </w:pPr>
            <w:r w:rsidRPr="00B20DA0">
              <w:rPr>
                <w:rFonts w:ascii="Arial" w:hAnsi="Arial" w:cs="Arial"/>
                <w:sz w:val="24"/>
                <w:szCs w:val="24"/>
              </w:rPr>
              <w:t>60</w:t>
            </w:r>
            <w:r w:rsidRPr="00B20DA0">
              <w:rPr>
                <w:rFonts w:ascii="Arial" w:hAnsi="Arial" w:cs="Arial"/>
                <w:spacing w:val="-2"/>
                <w:sz w:val="24"/>
                <w:szCs w:val="24"/>
              </w:rPr>
              <w:t xml:space="preserve"> </w:t>
            </w:r>
            <w:r w:rsidRPr="00B20DA0">
              <w:rPr>
                <w:rFonts w:ascii="Arial" w:hAnsi="Arial" w:cs="Arial"/>
                <w:sz w:val="24"/>
                <w:szCs w:val="24"/>
              </w:rPr>
              <w:t>±</w:t>
            </w:r>
            <w:r w:rsidRPr="00B20DA0">
              <w:rPr>
                <w:rFonts w:ascii="Arial" w:hAnsi="Arial" w:cs="Arial"/>
                <w:spacing w:val="-6"/>
                <w:sz w:val="24"/>
                <w:szCs w:val="24"/>
              </w:rPr>
              <w:t xml:space="preserve"> </w:t>
            </w:r>
            <w:r w:rsidRPr="00B20DA0">
              <w:rPr>
                <w:rFonts w:ascii="Arial" w:hAnsi="Arial" w:cs="Arial"/>
                <w:spacing w:val="-5"/>
                <w:sz w:val="24"/>
                <w:szCs w:val="24"/>
              </w:rPr>
              <w:t>10</w:t>
            </w:r>
          </w:p>
          <w:p w14:paraId="23211C61" w14:textId="77777777" w:rsidR="0080429E" w:rsidRPr="00B20DA0" w:rsidRDefault="0080429E" w:rsidP="00B20DA0">
            <w:pPr>
              <w:pStyle w:val="TableParagraph"/>
              <w:tabs>
                <w:tab w:val="left" w:pos="2015"/>
              </w:tabs>
              <w:ind w:left="0" w:right="278"/>
              <w:jc w:val="center"/>
              <w:rPr>
                <w:rFonts w:ascii="Arial" w:hAnsi="Arial" w:cs="Arial"/>
                <w:sz w:val="20"/>
                <w:szCs w:val="20"/>
              </w:rPr>
            </w:pPr>
            <w:r w:rsidRPr="00B20DA0">
              <w:rPr>
                <w:rFonts w:ascii="Arial" w:hAnsi="Arial" w:cs="Arial"/>
                <w:sz w:val="24"/>
                <w:szCs w:val="24"/>
              </w:rPr>
              <w:t>60</w:t>
            </w:r>
            <w:r w:rsidRPr="00B20DA0">
              <w:rPr>
                <w:rFonts w:ascii="Arial" w:hAnsi="Arial" w:cs="Arial"/>
                <w:spacing w:val="-2"/>
                <w:sz w:val="24"/>
                <w:szCs w:val="24"/>
              </w:rPr>
              <w:t xml:space="preserve"> </w:t>
            </w:r>
            <w:r w:rsidRPr="00B20DA0">
              <w:rPr>
                <w:rFonts w:ascii="Arial" w:hAnsi="Arial" w:cs="Arial"/>
                <w:sz w:val="24"/>
                <w:szCs w:val="24"/>
              </w:rPr>
              <w:t>±</w:t>
            </w:r>
            <w:r w:rsidRPr="00B20DA0">
              <w:rPr>
                <w:rFonts w:ascii="Arial" w:hAnsi="Arial" w:cs="Arial"/>
                <w:spacing w:val="-6"/>
                <w:sz w:val="24"/>
                <w:szCs w:val="24"/>
              </w:rPr>
              <w:t xml:space="preserve"> </w:t>
            </w:r>
            <w:r w:rsidRPr="00B20DA0">
              <w:rPr>
                <w:rFonts w:ascii="Arial" w:hAnsi="Arial" w:cs="Arial"/>
                <w:spacing w:val="-5"/>
                <w:sz w:val="24"/>
                <w:szCs w:val="24"/>
              </w:rPr>
              <w:t>10</w:t>
            </w:r>
          </w:p>
        </w:tc>
      </w:tr>
      <w:tr w:rsidR="0080429E" w:rsidRPr="00B20DA0" w14:paraId="66623587" w14:textId="77777777" w:rsidTr="00B20DA0">
        <w:trPr>
          <w:jc w:val="center"/>
        </w:trPr>
        <w:tc>
          <w:tcPr>
            <w:tcW w:w="5000" w:type="pct"/>
            <w:gridSpan w:val="6"/>
            <w:tcBorders>
              <w:left w:val="single" w:sz="4" w:space="0" w:color="auto"/>
              <w:right w:val="single" w:sz="4" w:space="0" w:color="auto"/>
            </w:tcBorders>
          </w:tcPr>
          <w:p w14:paraId="6C51E71D" w14:textId="77777777" w:rsidR="0080429E" w:rsidRPr="00B20DA0" w:rsidRDefault="0080429E" w:rsidP="00B20DA0">
            <w:pPr>
              <w:pStyle w:val="TableParagraph"/>
              <w:spacing w:before="120" w:after="120" w:line="276" w:lineRule="auto"/>
              <w:ind w:left="0" w:right="278"/>
              <w:rPr>
                <w:rFonts w:ascii="Arial" w:hAnsi="Arial" w:cs="Arial"/>
              </w:rPr>
            </w:pPr>
            <w:r w:rsidRPr="00B20DA0">
              <w:rPr>
                <w:rFonts w:ascii="Arial" w:hAnsi="Arial" w:cs="Arial"/>
                <w:spacing w:val="40"/>
              </w:rPr>
              <w:t>Примечание:</w:t>
            </w:r>
            <w:r w:rsidRPr="00B20DA0">
              <w:rPr>
                <w:rFonts w:ascii="Arial" w:hAnsi="Arial" w:cs="Arial"/>
                <w:spacing w:val="62"/>
              </w:rPr>
              <w:t xml:space="preserve">  </w:t>
            </w:r>
            <w:r w:rsidRPr="00B20DA0">
              <w:rPr>
                <w:rFonts w:ascii="Arial" w:hAnsi="Arial" w:cs="Arial"/>
              </w:rPr>
              <w:t>Пример испытания интегрирующих индикаторов</w:t>
            </w:r>
            <w:r w:rsidRPr="00B20DA0">
              <w:rPr>
                <w:rFonts w:ascii="Arial" w:hAnsi="Arial" w:cs="Arial"/>
                <w:spacing w:val="40"/>
              </w:rPr>
              <w:t xml:space="preserve"> </w:t>
            </w:r>
            <w:r w:rsidRPr="00B20DA0">
              <w:rPr>
                <w:rFonts w:ascii="Arial" w:hAnsi="Arial" w:cs="Arial"/>
              </w:rPr>
              <w:t>(Тип (Класс)</w:t>
            </w:r>
            <w:r w:rsidRPr="00B20DA0">
              <w:rPr>
                <w:rFonts w:ascii="Arial" w:hAnsi="Arial" w:cs="Arial"/>
                <w:spacing w:val="40"/>
              </w:rPr>
              <w:t xml:space="preserve"> </w:t>
            </w:r>
            <w:r w:rsidRPr="00B20DA0">
              <w:rPr>
                <w:rFonts w:ascii="Arial" w:hAnsi="Arial" w:cs="Arial"/>
              </w:rPr>
              <w:t>5),</w:t>
            </w:r>
            <w:r w:rsidRPr="00B20DA0">
              <w:rPr>
                <w:rFonts w:ascii="Arial" w:hAnsi="Arial" w:cs="Arial"/>
                <w:spacing w:val="40"/>
              </w:rPr>
              <w:t xml:space="preserve"> </w:t>
            </w:r>
            <w:r w:rsidRPr="00B20DA0">
              <w:rPr>
                <w:rFonts w:ascii="Arial" w:hAnsi="Arial" w:cs="Arial"/>
              </w:rPr>
              <w:t>см. в приложении B.</w:t>
            </w:r>
          </w:p>
          <w:p w14:paraId="1D1C2552" w14:textId="77777777" w:rsidR="0080429E" w:rsidRPr="00B20DA0" w:rsidRDefault="0080429E" w:rsidP="00B20DA0">
            <w:pPr>
              <w:pStyle w:val="TableParagraph"/>
              <w:spacing w:before="120" w:after="120" w:line="276" w:lineRule="auto"/>
              <w:ind w:left="0" w:right="278"/>
              <w:rPr>
                <w:rFonts w:ascii="Arial" w:hAnsi="Arial" w:cs="Arial"/>
              </w:rPr>
            </w:pPr>
            <w:r w:rsidRPr="00B20DA0">
              <w:rPr>
                <w:rFonts w:ascii="Arial" w:hAnsi="Arial" w:cs="Arial"/>
                <w:position w:val="7"/>
              </w:rPr>
              <w:t>а)</w:t>
            </w:r>
            <w:r w:rsidRPr="00B20DA0">
              <w:rPr>
                <w:rFonts w:ascii="Arial" w:hAnsi="Arial" w:cs="Arial"/>
                <w:spacing w:val="80"/>
                <w:position w:val="7"/>
              </w:rPr>
              <w:t xml:space="preserve"> </w:t>
            </w:r>
            <w:r w:rsidRPr="00B20DA0">
              <w:rPr>
                <w:rFonts w:ascii="Arial" w:hAnsi="Arial" w:cs="Arial"/>
              </w:rPr>
              <w:t>Контрольная точка 1: Индикатор, испытанный при всех КЗ, должен достигать конечного состояния (срабатывание). Контрольная точка</w:t>
            </w:r>
            <w:r w:rsidRPr="00B20DA0">
              <w:rPr>
                <w:rFonts w:ascii="Arial" w:hAnsi="Arial" w:cs="Arial"/>
                <w:spacing w:val="-2"/>
              </w:rPr>
              <w:t xml:space="preserve"> </w:t>
            </w:r>
            <w:r w:rsidRPr="00B20DA0">
              <w:rPr>
                <w:rFonts w:ascii="Arial" w:hAnsi="Arial" w:cs="Arial"/>
              </w:rPr>
              <w:t>2:</w:t>
            </w:r>
            <w:r w:rsidRPr="00B20DA0">
              <w:rPr>
                <w:rFonts w:ascii="Arial" w:hAnsi="Arial" w:cs="Arial"/>
                <w:spacing w:val="-2"/>
              </w:rPr>
              <w:t xml:space="preserve"> </w:t>
            </w:r>
            <w:r w:rsidRPr="00B20DA0">
              <w:rPr>
                <w:rFonts w:ascii="Arial" w:hAnsi="Arial" w:cs="Arial"/>
              </w:rPr>
              <w:t>Индикатор,</w:t>
            </w:r>
            <w:r w:rsidRPr="00B20DA0">
              <w:rPr>
                <w:rFonts w:ascii="Arial" w:hAnsi="Arial" w:cs="Arial"/>
                <w:spacing w:val="-2"/>
              </w:rPr>
              <w:t xml:space="preserve"> </w:t>
            </w:r>
            <w:r w:rsidRPr="00B20DA0">
              <w:rPr>
                <w:rFonts w:ascii="Arial" w:hAnsi="Arial" w:cs="Arial"/>
              </w:rPr>
              <w:t>испытанный</w:t>
            </w:r>
            <w:r w:rsidRPr="00B20DA0">
              <w:rPr>
                <w:rFonts w:ascii="Arial" w:hAnsi="Arial" w:cs="Arial"/>
                <w:spacing w:val="-3"/>
              </w:rPr>
              <w:t xml:space="preserve"> </w:t>
            </w:r>
            <w:r w:rsidRPr="00B20DA0">
              <w:rPr>
                <w:rFonts w:ascii="Arial" w:hAnsi="Arial" w:cs="Arial"/>
              </w:rPr>
              <w:t>при</w:t>
            </w:r>
            <w:r w:rsidRPr="00B20DA0">
              <w:rPr>
                <w:rFonts w:ascii="Arial" w:hAnsi="Arial" w:cs="Arial"/>
                <w:spacing w:val="-2"/>
              </w:rPr>
              <w:t xml:space="preserve"> </w:t>
            </w:r>
            <w:r w:rsidRPr="00B20DA0">
              <w:rPr>
                <w:rFonts w:ascii="Arial" w:hAnsi="Arial" w:cs="Arial"/>
              </w:rPr>
              <w:t>всех</w:t>
            </w:r>
            <w:r w:rsidRPr="00B20DA0">
              <w:rPr>
                <w:rFonts w:ascii="Arial" w:hAnsi="Arial" w:cs="Arial"/>
                <w:spacing w:val="-2"/>
              </w:rPr>
              <w:t xml:space="preserve"> </w:t>
            </w:r>
            <w:r w:rsidRPr="00B20DA0">
              <w:rPr>
                <w:rFonts w:ascii="Arial" w:hAnsi="Arial" w:cs="Arial"/>
              </w:rPr>
              <w:t>КЗ</w:t>
            </w:r>
            <w:r w:rsidRPr="00B20DA0">
              <w:rPr>
                <w:rFonts w:ascii="Arial" w:hAnsi="Arial" w:cs="Arial"/>
                <w:spacing w:val="-2"/>
              </w:rPr>
              <w:t xml:space="preserve"> </w:t>
            </w:r>
            <w:r w:rsidRPr="00B20DA0">
              <w:rPr>
                <w:rFonts w:ascii="Arial" w:hAnsi="Arial" w:cs="Arial"/>
              </w:rPr>
              <w:t>минус</w:t>
            </w:r>
            <w:r w:rsidRPr="00B20DA0">
              <w:rPr>
                <w:rFonts w:ascii="Arial" w:hAnsi="Arial" w:cs="Arial"/>
                <w:spacing w:val="-1"/>
              </w:rPr>
              <w:t xml:space="preserve"> </w:t>
            </w:r>
            <w:r w:rsidRPr="00B20DA0">
              <w:rPr>
                <w:rFonts w:ascii="Arial" w:hAnsi="Arial" w:cs="Arial"/>
              </w:rPr>
              <w:t>время</w:t>
            </w:r>
            <w:r w:rsidRPr="00B20DA0">
              <w:rPr>
                <w:rFonts w:ascii="Arial" w:hAnsi="Arial" w:cs="Arial"/>
                <w:spacing w:val="-2"/>
              </w:rPr>
              <w:t xml:space="preserve"> </w:t>
            </w:r>
            <w:r w:rsidRPr="00B20DA0">
              <w:rPr>
                <w:rFonts w:ascii="Arial" w:hAnsi="Arial" w:cs="Arial"/>
              </w:rPr>
              <w:t>и</w:t>
            </w:r>
            <w:r w:rsidRPr="00B20DA0">
              <w:rPr>
                <w:rFonts w:ascii="Arial" w:hAnsi="Arial" w:cs="Arial"/>
                <w:spacing w:val="-3"/>
              </w:rPr>
              <w:t xml:space="preserve"> </w:t>
            </w:r>
            <w:r w:rsidRPr="00B20DA0">
              <w:rPr>
                <w:rFonts w:ascii="Arial" w:hAnsi="Arial" w:cs="Arial"/>
              </w:rPr>
              <w:t>температура,</w:t>
            </w:r>
            <w:r w:rsidRPr="00B20DA0">
              <w:rPr>
                <w:rFonts w:ascii="Arial" w:hAnsi="Arial" w:cs="Arial"/>
                <w:spacing w:val="-2"/>
              </w:rPr>
              <w:t xml:space="preserve"> </w:t>
            </w:r>
            <w:r w:rsidRPr="00B20DA0">
              <w:rPr>
                <w:rFonts w:ascii="Arial" w:hAnsi="Arial" w:cs="Arial"/>
              </w:rPr>
              <w:t>не</w:t>
            </w:r>
            <w:r w:rsidRPr="00B20DA0">
              <w:rPr>
                <w:rFonts w:ascii="Arial" w:hAnsi="Arial" w:cs="Arial"/>
                <w:spacing w:val="-2"/>
              </w:rPr>
              <w:t xml:space="preserve"> </w:t>
            </w:r>
            <w:r w:rsidRPr="00B20DA0">
              <w:rPr>
                <w:rFonts w:ascii="Arial" w:hAnsi="Arial" w:cs="Arial"/>
              </w:rPr>
              <w:t>должен</w:t>
            </w:r>
            <w:r w:rsidRPr="00B20DA0">
              <w:rPr>
                <w:rFonts w:ascii="Arial" w:hAnsi="Arial" w:cs="Arial"/>
                <w:spacing w:val="-3"/>
              </w:rPr>
              <w:t xml:space="preserve"> </w:t>
            </w:r>
            <w:r w:rsidRPr="00B20DA0">
              <w:rPr>
                <w:rFonts w:ascii="Arial" w:hAnsi="Arial" w:cs="Arial"/>
              </w:rPr>
              <w:t>достигать</w:t>
            </w:r>
            <w:r w:rsidRPr="00B20DA0">
              <w:rPr>
                <w:rFonts w:ascii="Arial" w:hAnsi="Arial" w:cs="Arial"/>
                <w:spacing w:val="-2"/>
              </w:rPr>
              <w:t xml:space="preserve"> </w:t>
            </w:r>
            <w:r w:rsidRPr="00B20DA0">
              <w:rPr>
                <w:rFonts w:ascii="Arial" w:hAnsi="Arial" w:cs="Arial"/>
              </w:rPr>
              <w:t>конечного состояния (несрабатывание).</w:t>
            </w:r>
          </w:p>
          <w:p w14:paraId="5BD06FE9" w14:textId="77777777" w:rsidR="0080429E" w:rsidRPr="00B20DA0" w:rsidRDefault="0080429E" w:rsidP="00B20DA0">
            <w:pPr>
              <w:pStyle w:val="TableParagraph"/>
              <w:tabs>
                <w:tab w:val="left" w:pos="2015"/>
              </w:tabs>
              <w:spacing w:before="120" w:after="120" w:line="276" w:lineRule="auto"/>
              <w:ind w:left="0" w:right="278"/>
              <w:rPr>
                <w:rFonts w:ascii="Arial" w:hAnsi="Arial" w:cs="Arial"/>
                <w:bCs/>
                <w:sz w:val="24"/>
                <w:szCs w:val="24"/>
              </w:rPr>
            </w:pPr>
            <w:r w:rsidRPr="00B20DA0">
              <w:rPr>
                <w:rFonts w:ascii="Arial" w:hAnsi="Arial" w:cs="Arial"/>
                <w:position w:val="7"/>
              </w:rPr>
              <w:t xml:space="preserve">b) </w:t>
            </w:r>
            <w:r w:rsidRPr="00B20DA0">
              <w:rPr>
                <w:rFonts w:ascii="Arial" w:hAnsi="Arial" w:cs="Arial"/>
              </w:rPr>
              <w:t>Для</w:t>
            </w:r>
            <w:r w:rsidRPr="00B20DA0">
              <w:rPr>
                <w:rFonts w:ascii="Arial" w:hAnsi="Arial" w:cs="Arial"/>
                <w:spacing w:val="28"/>
              </w:rPr>
              <w:t xml:space="preserve"> </w:t>
            </w:r>
            <w:r w:rsidRPr="00B20DA0">
              <w:rPr>
                <w:rFonts w:ascii="Arial" w:hAnsi="Arial" w:cs="Arial"/>
              </w:rPr>
              <w:t>индикаторов</w:t>
            </w:r>
            <w:r w:rsidRPr="00B20DA0">
              <w:rPr>
                <w:rFonts w:ascii="Arial" w:hAnsi="Arial" w:cs="Arial"/>
                <w:spacing w:val="28"/>
              </w:rPr>
              <w:t xml:space="preserve"> Типа (</w:t>
            </w:r>
            <w:r w:rsidRPr="00B20DA0">
              <w:rPr>
                <w:rFonts w:ascii="Arial" w:hAnsi="Arial" w:cs="Arial"/>
              </w:rPr>
              <w:t>Класса)</w:t>
            </w:r>
            <w:r w:rsidRPr="00B20DA0">
              <w:rPr>
                <w:rFonts w:ascii="Arial" w:hAnsi="Arial" w:cs="Arial"/>
                <w:spacing w:val="28"/>
              </w:rPr>
              <w:t xml:space="preserve"> </w:t>
            </w:r>
            <w:r w:rsidRPr="00B20DA0">
              <w:rPr>
                <w:rFonts w:ascii="Arial" w:hAnsi="Arial" w:cs="Arial"/>
              </w:rPr>
              <w:t>5</w:t>
            </w:r>
            <w:r w:rsidRPr="00B20DA0">
              <w:rPr>
                <w:rFonts w:ascii="Arial" w:hAnsi="Arial" w:cs="Arial"/>
                <w:spacing w:val="28"/>
              </w:rPr>
              <w:t xml:space="preserve"> </w:t>
            </w:r>
            <w:r w:rsidRPr="00B20DA0">
              <w:rPr>
                <w:rFonts w:ascii="Arial" w:hAnsi="Arial" w:cs="Arial"/>
              </w:rPr>
              <w:t>для</w:t>
            </w:r>
            <w:r w:rsidRPr="00B20DA0">
              <w:rPr>
                <w:rFonts w:ascii="Arial" w:hAnsi="Arial" w:cs="Arial"/>
                <w:spacing w:val="27"/>
              </w:rPr>
              <w:t xml:space="preserve"> </w:t>
            </w:r>
            <w:r w:rsidRPr="00B20DA0">
              <w:rPr>
                <w:rFonts w:ascii="Arial" w:hAnsi="Arial" w:cs="Arial"/>
              </w:rPr>
              <w:t>паровой</w:t>
            </w:r>
            <w:r w:rsidRPr="00B20DA0">
              <w:rPr>
                <w:rFonts w:ascii="Arial" w:hAnsi="Arial" w:cs="Arial"/>
                <w:spacing w:val="28"/>
              </w:rPr>
              <w:t xml:space="preserve"> </w:t>
            </w:r>
            <w:r w:rsidRPr="00B20DA0">
              <w:rPr>
                <w:rFonts w:ascii="Arial" w:hAnsi="Arial" w:cs="Arial"/>
              </w:rPr>
              <w:t>стерилизации</w:t>
            </w:r>
            <w:r w:rsidRPr="00B20DA0">
              <w:rPr>
                <w:rFonts w:ascii="Arial" w:hAnsi="Arial" w:cs="Arial"/>
                <w:spacing w:val="28"/>
              </w:rPr>
              <w:t xml:space="preserve"> </w:t>
            </w:r>
            <w:r w:rsidRPr="00B20DA0">
              <w:rPr>
                <w:rFonts w:ascii="Arial" w:hAnsi="Arial" w:cs="Arial"/>
              </w:rPr>
              <w:t>требуется,</w:t>
            </w:r>
            <w:r w:rsidRPr="00B20DA0">
              <w:rPr>
                <w:rFonts w:ascii="Arial" w:hAnsi="Arial" w:cs="Arial"/>
                <w:spacing w:val="30"/>
              </w:rPr>
              <w:t xml:space="preserve"> </w:t>
            </w:r>
            <w:r w:rsidRPr="00B20DA0">
              <w:rPr>
                <w:rFonts w:ascii="Arial" w:hAnsi="Arial" w:cs="Arial"/>
              </w:rPr>
              <w:t>по</w:t>
            </w:r>
            <w:r w:rsidRPr="00B20DA0">
              <w:rPr>
                <w:rFonts w:ascii="Arial" w:hAnsi="Arial" w:cs="Arial"/>
                <w:spacing w:val="28"/>
              </w:rPr>
              <w:t xml:space="preserve"> </w:t>
            </w:r>
            <w:r w:rsidRPr="00B20DA0">
              <w:rPr>
                <w:rFonts w:ascii="Arial" w:hAnsi="Arial" w:cs="Arial"/>
              </w:rPr>
              <w:t>крайней</w:t>
            </w:r>
            <w:r w:rsidRPr="00B20DA0">
              <w:rPr>
                <w:rFonts w:ascii="Arial" w:hAnsi="Arial" w:cs="Arial"/>
                <w:spacing w:val="28"/>
              </w:rPr>
              <w:t xml:space="preserve"> </w:t>
            </w:r>
            <w:r w:rsidRPr="00B20DA0">
              <w:rPr>
                <w:rFonts w:ascii="Arial" w:hAnsi="Arial" w:cs="Arial"/>
              </w:rPr>
              <w:t>мере,</w:t>
            </w:r>
            <w:r w:rsidRPr="00B20DA0">
              <w:rPr>
                <w:rFonts w:ascii="Arial" w:hAnsi="Arial" w:cs="Arial"/>
                <w:spacing w:val="29"/>
              </w:rPr>
              <w:t xml:space="preserve"> </w:t>
            </w:r>
            <w:r w:rsidRPr="00B20DA0">
              <w:rPr>
                <w:rFonts w:ascii="Arial" w:hAnsi="Arial" w:cs="Arial"/>
              </w:rPr>
              <w:t>3</w:t>
            </w:r>
            <w:r w:rsidRPr="00B20DA0">
              <w:rPr>
                <w:rFonts w:ascii="Arial" w:hAnsi="Arial" w:cs="Arial"/>
                <w:spacing w:val="29"/>
              </w:rPr>
              <w:t xml:space="preserve"> </w:t>
            </w:r>
            <w:r w:rsidRPr="00B20DA0">
              <w:rPr>
                <w:rFonts w:ascii="Arial" w:hAnsi="Arial" w:cs="Arial"/>
              </w:rPr>
              <w:t>КЗ:</w:t>
            </w:r>
            <w:r w:rsidRPr="00B20DA0">
              <w:rPr>
                <w:rFonts w:ascii="Arial" w:hAnsi="Arial" w:cs="Arial"/>
                <w:spacing w:val="29"/>
              </w:rPr>
              <w:t xml:space="preserve"> </w:t>
            </w:r>
            <w:r w:rsidRPr="00B20DA0">
              <w:rPr>
                <w:rFonts w:ascii="Arial" w:hAnsi="Arial" w:cs="Arial"/>
              </w:rPr>
              <w:t>для</w:t>
            </w:r>
            <w:r w:rsidRPr="00B20DA0">
              <w:rPr>
                <w:rFonts w:ascii="Arial" w:hAnsi="Arial" w:cs="Arial"/>
                <w:spacing w:val="28"/>
              </w:rPr>
              <w:t xml:space="preserve"> </w:t>
            </w:r>
            <w:r w:rsidRPr="00B20DA0">
              <w:rPr>
                <w:rFonts w:ascii="Arial" w:hAnsi="Arial" w:cs="Arial"/>
              </w:rPr>
              <w:t>температур</w:t>
            </w:r>
            <w:r w:rsidRPr="00B20DA0">
              <w:rPr>
                <w:rFonts w:ascii="Arial" w:hAnsi="Arial" w:cs="Arial"/>
                <w:spacing w:val="28"/>
              </w:rPr>
              <w:t xml:space="preserve"> </w:t>
            </w:r>
            <w:r w:rsidRPr="00B20DA0">
              <w:rPr>
                <w:rFonts w:ascii="Arial" w:hAnsi="Arial" w:cs="Arial"/>
              </w:rPr>
              <w:t>при</w:t>
            </w:r>
            <w:r w:rsidRPr="00B20DA0">
              <w:rPr>
                <w:rFonts w:ascii="Arial" w:hAnsi="Arial" w:cs="Arial"/>
                <w:spacing w:val="28"/>
              </w:rPr>
              <w:t xml:space="preserve"> </w:t>
            </w:r>
            <w:r w:rsidRPr="00B20DA0">
              <w:rPr>
                <w:rFonts w:ascii="Arial" w:hAnsi="Arial" w:cs="Arial"/>
              </w:rPr>
              <w:t>121</w:t>
            </w:r>
            <w:r w:rsidRPr="00B20DA0">
              <w:rPr>
                <w:rFonts w:ascii="Arial" w:hAnsi="Arial" w:cs="Arial"/>
                <w:spacing w:val="-2"/>
              </w:rPr>
              <w:t xml:space="preserve"> </w:t>
            </w:r>
            <w:r w:rsidRPr="00B20DA0">
              <w:rPr>
                <w:rFonts w:ascii="Arial" w:hAnsi="Arial" w:cs="Arial"/>
              </w:rPr>
              <w:t>°C, 135</w:t>
            </w:r>
            <w:r w:rsidRPr="00B20DA0">
              <w:rPr>
                <w:rFonts w:ascii="Arial" w:hAnsi="Arial" w:cs="Arial"/>
                <w:spacing w:val="-3"/>
              </w:rPr>
              <w:t xml:space="preserve"> </w:t>
            </w:r>
            <w:r w:rsidRPr="00B20DA0">
              <w:rPr>
                <w:rFonts w:ascii="Arial" w:hAnsi="Arial" w:cs="Arial"/>
              </w:rPr>
              <w:t>°C и одной или более равноудаленных температур между этими двумя. Для индикаторов Типа (Класса) 5 для стерилизации оксидом этилена требуется два КЗ - для температуры при 37 °C и 54 °C.</w:t>
            </w:r>
          </w:p>
        </w:tc>
      </w:tr>
    </w:tbl>
    <w:p w14:paraId="60AC6DDB" w14:textId="77777777" w:rsidR="0080429E" w:rsidRDefault="0080429E" w:rsidP="00EE0461">
      <w:pPr>
        <w:pStyle w:val="ConsPlusNormal"/>
        <w:spacing w:line="360" w:lineRule="auto"/>
        <w:ind w:firstLine="709"/>
        <w:jc w:val="both"/>
        <w:rPr>
          <w:color w:val="000000"/>
          <w:sz w:val="24"/>
          <w:szCs w:val="24"/>
        </w:rPr>
      </w:pPr>
    </w:p>
    <w:p w14:paraId="51FF6763" w14:textId="77777777" w:rsidR="0080429E" w:rsidRPr="0080429E" w:rsidRDefault="0080429E" w:rsidP="0080429E">
      <w:pPr>
        <w:pStyle w:val="ConsPlusNormal"/>
        <w:spacing w:line="360" w:lineRule="auto"/>
        <w:ind w:firstLine="709"/>
        <w:jc w:val="both"/>
        <w:rPr>
          <w:b/>
          <w:bCs/>
          <w:color w:val="000000"/>
          <w:sz w:val="28"/>
          <w:szCs w:val="28"/>
        </w:rPr>
      </w:pPr>
      <w:r w:rsidRPr="0080429E">
        <w:rPr>
          <w:b/>
          <w:bCs/>
          <w:color w:val="000000"/>
          <w:sz w:val="28"/>
          <w:szCs w:val="28"/>
        </w:rPr>
        <w:t>13 Дополнительные требования к имитирующим индикаторам (Тип (Класс) 6)</w:t>
      </w:r>
    </w:p>
    <w:p w14:paraId="4E2E3255" w14:textId="77777777" w:rsidR="0080429E" w:rsidRPr="0080429E" w:rsidRDefault="0080429E" w:rsidP="0080429E">
      <w:pPr>
        <w:pStyle w:val="ConsPlusNormal"/>
        <w:spacing w:line="360" w:lineRule="auto"/>
        <w:ind w:firstLine="709"/>
        <w:jc w:val="both"/>
        <w:rPr>
          <w:color w:val="000000"/>
          <w:sz w:val="24"/>
          <w:szCs w:val="24"/>
        </w:rPr>
      </w:pPr>
      <w:r w:rsidRPr="0080429E">
        <w:rPr>
          <w:color w:val="000000"/>
          <w:sz w:val="24"/>
          <w:szCs w:val="24"/>
        </w:rPr>
        <w:t>13.1 Имитирующие индикаторы должны быть разработаны для всех критических переменных процесса, перечисленных в 5.2 и достигать конечного состояния, показывая воздействие условий стерилизации с определенными критическими переменными процесса в пределах соответствующих допусков, как указано в Таблице 10.</w:t>
      </w:r>
    </w:p>
    <w:p w14:paraId="5D4DB9E6" w14:textId="77777777" w:rsidR="0080429E" w:rsidRPr="0080429E" w:rsidRDefault="0080429E" w:rsidP="0080429E">
      <w:pPr>
        <w:pStyle w:val="ConsPlusNormal"/>
        <w:spacing w:line="360" w:lineRule="auto"/>
        <w:ind w:firstLine="709"/>
        <w:jc w:val="both"/>
        <w:rPr>
          <w:color w:val="000000"/>
          <w:sz w:val="24"/>
          <w:szCs w:val="24"/>
        </w:rPr>
      </w:pPr>
      <w:r w:rsidRPr="0080429E">
        <w:rPr>
          <w:color w:val="000000"/>
          <w:sz w:val="24"/>
          <w:szCs w:val="24"/>
        </w:rPr>
        <w:t>13.2 Имитирующие индикаторы, испытанные при всех КЗ (контрольная точка 1), должны достигать конечного состояния (срабатывание).</w:t>
      </w:r>
    </w:p>
    <w:p w14:paraId="09E1904A" w14:textId="77777777" w:rsidR="0080429E" w:rsidRPr="0080429E" w:rsidRDefault="0080429E" w:rsidP="0080429E">
      <w:pPr>
        <w:pStyle w:val="ConsPlusNormal"/>
        <w:spacing w:line="360" w:lineRule="auto"/>
        <w:ind w:firstLine="709"/>
        <w:jc w:val="both"/>
        <w:rPr>
          <w:color w:val="000000"/>
          <w:sz w:val="24"/>
          <w:szCs w:val="24"/>
        </w:rPr>
      </w:pPr>
      <w:r w:rsidRPr="0080429E">
        <w:rPr>
          <w:color w:val="000000"/>
          <w:sz w:val="24"/>
          <w:szCs w:val="24"/>
        </w:rPr>
        <w:t>13.3 Имитирующие индикаторы, испытанные при КЗ минус комбинация допусков (контрольная точка 2), не должны достигать конечного состояния (несрабатывание).</w:t>
      </w:r>
    </w:p>
    <w:p w14:paraId="2D69114B" w14:textId="77777777" w:rsidR="0080429E" w:rsidRPr="0080429E" w:rsidRDefault="0080429E" w:rsidP="0080429E">
      <w:pPr>
        <w:pStyle w:val="ConsPlusNormal"/>
        <w:spacing w:line="360" w:lineRule="auto"/>
        <w:ind w:firstLine="709"/>
        <w:jc w:val="both"/>
        <w:rPr>
          <w:color w:val="000000"/>
          <w:sz w:val="24"/>
          <w:szCs w:val="24"/>
        </w:rPr>
      </w:pPr>
      <w:r w:rsidRPr="0080429E">
        <w:rPr>
          <w:color w:val="000000"/>
          <w:sz w:val="24"/>
          <w:szCs w:val="24"/>
        </w:rPr>
        <w:t>13.4 Имитирующие индикаторы для паровой стерилизации, выдержанные в сухом горячем воздухе при (140 ± 2) °C в течение 30 мин. ± 1 мин., не должны достигать конечного состояния (см. 6.1.4).</w:t>
      </w:r>
    </w:p>
    <w:p w14:paraId="32C93CBE" w14:textId="77777777" w:rsidR="0080429E" w:rsidRPr="0080429E" w:rsidRDefault="0080429E" w:rsidP="0080429E">
      <w:pPr>
        <w:pStyle w:val="ConsPlusNormal"/>
        <w:spacing w:line="360" w:lineRule="auto"/>
        <w:ind w:firstLine="709"/>
        <w:jc w:val="both"/>
        <w:rPr>
          <w:color w:val="000000"/>
          <w:sz w:val="24"/>
          <w:szCs w:val="24"/>
        </w:rPr>
      </w:pPr>
      <w:r w:rsidRPr="0080429E">
        <w:rPr>
          <w:color w:val="000000"/>
          <w:sz w:val="24"/>
          <w:szCs w:val="24"/>
        </w:rPr>
        <w:t>Примечание:</w:t>
      </w:r>
      <w:r w:rsidRPr="0080429E">
        <w:rPr>
          <w:color w:val="000000"/>
          <w:sz w:val="24"/>
          <w:szCs w:val="24"/>
        </w:rPr>
        <w:tab/>
        <w:t>Испытание в сухом горячем воздухе предусмотрено для подтверждения того, что имитирующий индикатор для паровой стерилизации достигает конечного состояния только в паре.</w:t>
      </w:r>
    </w:p>
    <w:p w14:paraId="6D2C1E56" w14:textId="77777777" w:rsidR="0080429E" w:rsidRDefault="0080429E" w:rsidP="0080429E">
      <w:pPr>
        <w:pStyle w:val="ConsPlusNormal"/>
        <w:spacing w:line="360" w:lineRule="auto"/>
        <w:ind w:firstLine="709"/>
        <w:jc w:val="both"/>
        <w:rPr>
          <w:color w:val="000000"/>
          <w:sz w:val="24"/>
          <w:szCs w:val="24"/>
        </w:rPr>
      </w:pPr>
      <w:r w:rsidRPr="0080429E">
        <w:rPr>
          <w:color w:val="000000"/>
          <w:sz w:val="24"/>
          <w:szCs w:val="24"/>
        </w:rPr>
        <w:t>13.5 Изготовитель должен четко описать любые факторы, о которых ему известно, которые могут неблагоприятно влиять на эффективность стерилизационного процесса, но которые не выявляются индикатором или не выявляются в той степе-ни, чтобы гарантировать достаточное достижение критических переменных процесса [см. 5.8 g)].</w:t>
      </w:r>
    </w:p>
    <w:p w14:paraId="5094B6DD" w14:textId="77777777" w:rsidR="0080429E" w:rsidRPr="0080429E" w:rsidRDefault="0080429E" w:rsidP="0080429E">
      <w:pPr>
        <w:ind w:right="278" w:firstLine="426"/>
        <w:rPr>
          <w:rFonts w:ascii="Arial" w:hAnsi="Arial" w:cs="Arial"/>
          <w:bCs/>
        </w:rPr>
      </w:pPr>
      <w:r w:rsidRPr="0080429E">
        <w:rPr>
          <w:rFonts w:ascii="Arial" w:hAnsi="Arial" w:cs="Arial"/>
          <w:bCs/>
        </w:rPr>
        <w:t>Таблица</w:t>
      </w:r>
      <w:r w:rsidRPr="0080429E">
        <w:rPr>
          <w:rFonts w:ascii="Arial" w:hAnsi="Arial" w:cs="Arial"/>
          <w:bCs/>
          <w:spacing w:val="-5"/>
        </w:rPr>
        <w:t xml:space="preserve"> </w:t>
      </w:r>
      <w:r w:rsidRPr="0080429E">
        <w:rPr>
          <w:rFonts w:ascii="Arial" w:hAnsi="Arial" w:cs="Arial"/>
          <w:bCs/>
        </w:rPr>
        <w:t>10</w:t>
      </w:r>
      <w:r w:rsidRPr="0080429E">
        <w:rPr>
          <w:rFonts w:ascii="Arial" w:hAnsi="Arial" w:cs="Arial"/>
          <w:bCs/>
          <w:spacing w:val="-6"/>
        </w:rPr>
        <w:t xml:space="preserve"> </w:t>
      </w:r>
      <w:r w:rsidRPr="0080429E">
        <w:rPr>
          <w:rFonts w:ascii="Arial" w:hAnsi="Arial" w:cs="Arial"/>
          <w:bCs/>
        </w:rPr>
        <w:t>—</w:t>
      </w:r>
      <w:r w:rsidRPr="0080429E">
        <w:rPr>
          <w:rFonts w:ascii="Arial" w:hAnsi="Arial" w:cs="Arial"/>
          <w:bCs/>
          <w:spacing w:val="-5"/>
        </w:rPr>
        <w:t xml:space="preserve"> </w:t>
      </w:r>
      <w:r w:rsidRPr="0080429E">
        <w:rPr>
          <w:rFonts w:ascii="Arial" w:hAnsi="Arial" w:cs="Arial"/>
          <w:bCs/>
        </w:rPr>
        <w:t>Требования</w:t>
      </w:r>
      <w:r w:rsidRPr="0080429E">
        <w:rPr>
          <w:rFonts w:ascii="Arial" w:hAnsi="Arial" w:cs="Arial"/>
          <w:bCs/>
          <w:spacing w:val="-6"/>
        </w:rPr>
        <w:t xml:space="preserve"> </w:t>
      </w:r>
      <w:r w:rsidRPr="0080429E">
        <w:rPr>
          <w:rFonts w:ascii="Arial" w:hAnsi="Arial" w:cs="Arial"/>
          <w:bCs/>
        </w:rPr>
        <w:t>к</w:t>
      </w:r>
      <w:r w:rsidRPr="0080429E">
        <w:rPr>
          <w:rFonts w:ascii="Arial" w:hAnsi="Arial" w:cs="Arial"/>
          <w:bCs/>
          <w:spacing w:val="-4"/>
        </w:rPr>
        <w:t xml:space="preserve"> </w:t>
      </w:r>
      <w:r w:rsidRPr="0080429E">
        <w:rPr>
          <w:rFonts w:ascii="Arial" w:hAnsi="Arial" w:cs="Arial"/>
          <w:bCs/>
        </w:rPr>
        <w:t>испытаниям</w:t>
      </w:r>
      <w:r w:rsidRPr="0080429E">
        <w:rPr>
          <w:rFonts w:ascii="Arial" w:hAnsi="Arial" w:cs="Arial"/>
          <w:bCs/>
          <w:spacing w:val="-5"/>
        </w:rPr>
        <w:t xml:space="preserve"> </w:t>
      </w:r>
      <w:r w:rsidRPr="0080429E">
        <w:rPr>
          <w:rFonts w:ascii="Arial" w:hAnsi="Arial" w:cs="Arial"/>
          <w:bCs/>
        </w:rPr>
        <w:t>индикаторов</w:t>
      </w:r>
      <w:r w:rsidRPr="0080429E">
        <w:rPr>
          <w:rFonts w:ascii="Arial" w:hAnsi="Arial" w:cs="Arial"/>
          <w:bCs/>
          <w:spacing w:val="-5"/>
        </w:rPr>
        <w:t xml:space="preserve"> Типа (</w:t>
      </w:r>
      <w:r w:rsidRPr="0080429E">
        <w:rPr>
          <w:rFonts w:ascii="Arial" w:hAnsi="Arial" w:cs="Arial"/>
          <w:bCs/>
        </w:rPr>
        <w:t>Класса)</w:t>
      </w:r>
      <w:r w:rsidRPr="0080429E">
        <w:rPr>
          <w:rFonts w:ascii="Arial" w:hAnsi="Arial" w:cs="Arial"/>
          <w:bCs/>
          <w:spacing w:val="-5"/>
        </w:rPr>
        <w:t xml:space="preserve"> </w:t>
      </w:r>
      <w:r w:rsidRPr="0080429E">
        <w:rPr>
          <w:rFonts w:ascii="Arial" w:hAnsi="Arial" w:cs="Arial"/>
          <w:bCs/>
          <w:spacing w:val="-10"/>
        </w:rPr>
        <w:t>6</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7"/>
        <w:gridCol w:w="1133"/>
        <w:gridCol w:w="1700"/>
        <w:gridCol w:w="1419"/>
        <w:gridCol w:w="1985"/>
        <w:gridCol w:w="1973"/>
      </w:tblGrid>
      <w:tr w:rsidR="0080429E" w:rsidRPr="00B20DA0" w14:paraId="298365E9" w14:textId="77777777" w:rsidTr="00B20DA0">
        <w:trPr>
          <w:trHeight w:val="954"/>
          <w:jc w:val="center"/>
        </w:trPr>
        <w:tc>
          <w:tcPr>
            <w:tcW w:w="856" w:type="pct"/>
            <w:tcBorders>
              <w:top w:val="single" w:sz="4" w:space="0" w:color="auto"/>
              <w:left w:val="single" w:sz="4" w:space="0" w:color="auto"/>
              <w:bottom w:val="single" w:sz="4" w:space="0" w:color="auto"/>
              <w:right w:val="single" w:sz="4" w:space="0" w:color="auto"/>
            </w:tcBorders>
          </w:tcPr>
          <w:p w14:paraId="74380C3B" w14:textId="77777777" w:rsidR="0080429E" w:rsidRPr="00B20DA0" w:rsidRDefault="0080429E" w:rsidP="00B20DA0">
            <w:pPr>
              <w:pStyle w:val="TableParagraph"/>
              <w:ind w:left="0" w:right="278"/>
              <w:jc w:val="center"/>
              <w:rPr>
                <w:rFonts w:ascii="Arial" w:hAnsi="Arial" w:cs="Arial"/>
                <w:b/>
                <w:spacing w:val="-2"/>
                <w:sz w:val="24"/>
                <w:szCs w:val="24"/>
              </w:rPr>
            </w:pPr>
            <w:r w:rsidRPr="00B20DA0">
              <w:rPr>
                <w:rFonts w:ascii="Arial" w:hAnsi="Arial" w:cs="Arial"/>
                <w:b/>
                <w:spacing w:val="-2"/>
                <w:sz w:val="24"/>
                <w:szCs w:val="24"/>
              </w:rPr>
              <w:t>Метод</w:t>
            </w:r>
          </w:p>
          <w:p w14:paraId="253A2C5F" w14:textId="77777777" w:rsidR="0080429E" w:rsidRPr="00B20DA0" w:rsidRDefault="0080429E" w:rsidP="00B20DA0">
            <w:pPr>
              <w:ind w:right="278"/>
              <w:jc w:val="center"/>
              <w:rPr>
                <w:rFonts w:ascii="Arial" w:hAnsi="Arial" w:cs="Arial"/>
                <w:b/>
                <w:sz w:val="20"/>
                <w:szCs w:val="20"/>
              </w:rPr>
            </w:pPr>
            <w:r w:rsidRPr="00B20DA0">
              <w:rPr>
                <w:rFonts w:ascii="Arial" w:hAnsi="Arial" w:cs="Arial"/>
                <w:b/>
                <w:spacing w:val="-2"/>
              </w:rPr>
              <w:t>стерилизации</w:t>
            </w:r>
          </w:p>
        </w:tc>
        <w:tc>
          <w:tcPr>
            <w:tcW w:w="572" w:type="pct"/>
            <w:tcBorders>
              <w:top w:val="single" w:sz="4" w:space="0" w:color="auto"/>
              <w:left w:val="single" w:sz="4" w:space="0" w:color="auto"/>
              <w:bottom w:val="single" w:sz="4" w:space="0" w:color="auto"/>
              <w:right w:val="single" w:sz="4" w:space="0" w:color="auto"/>
            </w:tcBorders>
          </w:tcPr>
          <w:p w14:paraId="43C4F295" w14:textId="77777777" w:rsidR="0080429E" w:rsidRPr="00B20DA0" w:rsidRDefault="0080429E" w:rsidP="00B20DA0">
            <w:pPr>
              <w:pStyle w:val="TableParagraph"/>
              <w:ind w:left="0" w:right="278"/>
              <w:jc w:val="center"/>
              <w:rPr>
                <w:rFonts w:ascii="Arial" w:hAnsi="Arial" w:cs="Arial"/>
                <w:b/>
                <w:spacing w:val="-2"/>
                <w:sz w:val="20"/>
                <w:szCs w:val="20"/>
              </w:rPr>
            </w:pPr>
            <w:r w:rsidRPr="00B20DA0">
              <w:rPr>
                <w:rFonts w:ascii="Arial" w:hAnsi="Arial" w:cs="Arial"/>
                <w:b/>
                <w:spacing w:val="-2"/>
                <w:sz w:val="24"/>
                <w:szCs w:val="24"/>
              </w:rPr>
              <w:t>Контрольная точка</w:t>
            </w:r>
            <w:r w:rsidRPr="00B20DA0">
              <w:rPr>
                <w:rFonts w:ascii="Arial" w:hAnsi="Arial" w:cs="Arial"/>
                <w:b/>
                <w:spacing w:val="-2"/>
                <w:position w:val="6"/>
                <w:sz w:val="24"/>
                <w:szCs w:val="24"/>
              </w:rPr>
              <w:t>а</w:t>
            </w:r>
          </w:p>
        </w:tc>
        <w:tc>
          <w:tcPr>
            <w:tcW w:w="858" w:type="pct"/>
            <w:tcBorders>
              <w:top w:val="single" w:sz="4" w:space="0" w:color="auto"/>
              <w:left w:val="single" w:sz="4" w:space="0" w:color="auto"/>
              <w:bottom w:val="single" w:sz="4" w:space="0" w:color="auto"/>
              <w:right w:val="single" w:sz="4" w:space="0" w:color="auto"/>
            </w:tcBorders>
          </w:tcPr>
          <w:p w14:paraId="759B0F33" w14:textId="77777777" w:rsidR="0080429E" w:rsidRPr="00B20DA0" w:rsidRDefault="0080429E" w:rsidP="00B20DA0">
            <w:pPr>
              <w:pStyle w:val="TableParagraph"/>
              <w:ind w:left="0" w:right="-111"/>
              <w:jc w:val="center"/>
              <w:rPr>
                <w:rFonts w:ascii="Arial" w:hAnsi="Arial" w:cs="Arial"/>
                <w:b/>
                <w:sz w:val="24"/>
                <w:szCs w:val="24"/>
              </w:rPr>
            </w:pPr>
            <w:r w:rsidRPr="00B20DA0">
              <w:rPr>
                <w:rFonts w:ascii="Arial" w:hAnsi="Arial" w:cs="Arial"/>
                <w:b/>
                <w:spacing w:val="-2"/>
                <w:sz w:val="24"/>
                <w:szCs w:val="24"/>
              </w:rPr>
              <w:t>Время испытания,</w:t>
            </w:r>
          </w:p>
          <w:p w14:paraId="58A305E5" w14:textId="77777777" w:rsidR="0080429E" w:rsidRPr="00B20DA0" w:rsidRDefault="0080429E" w:rsidP="00B20DA0">
            <w:pPr>
              <w:pStyle w:val="TableParagraph"/>
              <w:ind w:left="0" w:right="-111"/>
              <w:jc w:val="center"/>
              <w:rPr>
                <w:rFonts w:ascii="Arial" w:hAnsi="Arial" w:cs="Arial"/>
                <w:sz w:val="20"/>
                <w:szCs w:val="20"/>
              </w:rPr>
            </w:pPr>
            <w:r w:rsidRPr="00B20DA0">
              <w:rPr>
                <w:rFonts w:ascii="Arial" w:hAnsi="Arial" w:cs="Arial"/>
                <w:spacing w:val="-4"/>
                <w:sz w:val="24"/>
                <w:szCs w:val="24"/>
              </w:rPr>
              <w:t>мин</w:t>
            </w:r>
          </w:p>
        </w:tc>
        <w:tc>
          <w:tcPr>
            <w:tcW w:w="716" w:type="pct"/>
            <w:tcBorders>
              <w:top w:val="single" w:sz="4" w:space="0" w:color="auto"/>
              <w:left w:val="single" w:sz="4" w:space="0" w:color="auto"/>
              <w:bottom w:val="single" w:sz="4" w:space="0" w:color="auto"/>
              <w:right w:val="single" w:sz="4" w:space="0" w:color="auto"/>
            </w:tcBorders>
          </w:tcPr>
          <w:p w14:paraId="01261177" w14:textId="77777777" w:rsidR="0080429E" w:rsidRPr="00B20DA0" w:rsidRDefault="0080429E" w:rsidP="00B20DA0">
            <w:pPr>
              <w:ind w:right="278"/>
              <w:jc w:val="center"/>
              <w:rPr>
                <w:rFonts w:ascii="Arial" w:hAnsi="Arial" w:cs="Arial"/>
                <w:b/>
                <w:sz w:val="20"/>
                <w:szCs w:val="20"/>
              </w:rPr>
            </w:pPr>
            <w:r w:rsidRPr="00B20DA0">
              <w:rPr>
                <w:rFonts w:ascii="Arial" w:hAnsi="Arial" w:cs="Arial"/>
                <w:b/>
                <w:spacing w:val="-2"/>
              </w:rPr>
              <w:t>Температура испытания</w:t>
            </w:r>
          </w:p>
        </w:tc>
        <w:tc>
          <w:tcPr>
            <w:tcW w:w="1002" w:type="pct"/>
            <w:tcBorders>
              <w:top w:val="single" w:sz="4" w:space="0" w:color="auto"/>
              <w:left w:val="single" w:sz="4" w:space="0" w:color="auto"/>
              <w:bottom w:val="single" w:sz="4" w:space="0" w:color="auto"/>
              <w:right w:val="single" w:sz="4" w:space="0" w:color="auto"/>
            </w:tcBorders>
          </w:tcPr>
          <w:p w14:paraId="2C78AB98" w14:textId="77777777" w:rsidR="0080429E" w:rsidRPr="00B20DA0" w:rsidRDefault="0080429E" w:rsidP="00B20DA0">
            <w:pPr>
              <w:pStyle w:val="TableParagraph"/>
              <w:ind w:left="0" w:right="278"/>
              <w:jc w:val="center"/>
              <w:rPr>
                <w:rFonts w:ascii="Arial" w:hAnsi="Arial" w:cs="Arial"/>
                <w:b/>
                <w:sz w:val="24"/>
                <w:szCs w:val="24"/>
              </w:rPr>
            </w:pPr>
            <w:r w:rsidRPr="00B20DA0">
              <w:rPr>
                <w:rFonts w:ascii="Arial" w:hAnsi="Arial" w:cs="Arial"/>
                <w:b/>
                <w:spacing w:val="-2"/>
                <w:sz w:val="24"/>
                <w:szCs w:val="24"/>
              </w:rPr>
              <w:t xml:space="preserve">Концентрация </w:t>
            </w:r>
            <w:r w:rsidRPr="00B20DA0">
              <w:rPr>
                <w:rFonts w:ascii="Arial" w:hAnsi="Arial" w:cs="Arial"/>
                <w:b/>
                <w:spacing w:val="-4"/>
                <w:sz w:val="24"/>
                <w:szCs w:val="24"/>
              </w:rPr>
              <w:t>газа</w:t>
            </w:r>
          </w:p>
          <w:p w14:paraId="2C5BA3E3" w14:textId="77777777" w:rsidR="0080429E" w:rsidRPr="00B20DA0" w:rsidRDefault="0080429E" w:rsidP="00B20DA0">
            <w:pPr>
              <w:ind w:right="278"/>
              <w:jc w:val="center"/>
              <w:rPr>
                <w:rFonts w:ascii="Arial" w:hAnsi="Arial" w:cs="Arial"/>
                <w:b/>
                <w:sz w:val="20"/>
                <w:szCs w:val="20"/>
              </w:rPr>
            </w:pPr>
            <w:r w:rsidRPr="00B20DA0">
              <w:rPr>
                <w:rFonts w:ascii="Arial" w:hAnsi="Arial" w:cs="Arial"/>
                <w:spacing w:val="-4"/>
              </w:rPr>
              <w:t>мг/л</w:t>
            </w:r>
          </w:p>
        </w:tc>
        <w:tc>
          <w:tcPr>
            <w:tcW w:w="996" w:type="pct"/>
            <w:tcBorders>
              <w:top w:val="single" w:sz="4" w:space="0" w:color="auto"/>
              <w:left w:val="single" w:sz="4" w:space="0" w:color="auto"/>
              <w:bottom w:val="single" w:sz="4" w:space="0" w:color="auto"/>
              <w:right w:val="single" w:sz="4" w:space="0" w:color="auto"/>
            </w:tcBorders>
          </w:tcPr>
          <w:p w14:paraId="52AB0D40" w14:textId="77777777" w:rsidR="0080429E" w:rsidRPr="00B20DA0" w:rsidRDefault="0080429E" w:rsidP="00B20DA0">
            <w:pPr>
              <w:pStyle w:val="TableParagraph"/>
              <w:ind w:left="0" w:right="278"/>
              <w:jc w:val="center"/>
              <w:rPr>
                <w:rFonts w:ascii="Arial" w:hAnsi="Arial" w:cs="Arial"/>
                <w:b/>
                <w:sz w:val="24"/>
                <w:szCs w:val="24"/>
              </w:rPr>
            </w:pPr>
            <w:r w:rsidRPr="00B20DA0">
              <w:rPr>
                <w:rFonts w:ascii="Arial" w:hAnsi="Arial" w:cs="Arial"/>
                <w:b/>
                <w:spacing w:val="-5"/>
                <w:sz w:val="24"/>
                <w:szCs w:val="24"/>
              </w:rPr>
              <w:t>Относительная влажность</w:t>
            </w:r>
          </w:p>
          <w:p w14:paraId="072820EA" w14:textId="77777777" w:rsidR="0080429E" w:rsidRPr="00B20DA0" w:rsidRDefault="0080429E" w:rsidP="00B20DA0">
            <w:pPr>
              <w:pStyle w:val="TableParagraph"/>
              <w:tabs>
                <w:tab w:val="left" w:pos="2015"/>
              </w:tabs>
              <w:ind w:left="0" w:right="278"/>
              <w:jc w:val="center"/>
              <w:rPr>
                <w:rFonts w:ascii="Arial" w:hAnsi="Arial" w:cs="Arial"/>
                <w:b/>
                <w:sz w:val="20"/>
                <w:szCs w:val="20"/>
              </w:rPr>
            </w:pPr>
            <w:r w:rsidRPr="00B20DA0">
              <w:rPr>
                <w:rFonts w:ascii="Arial" w:hAnsi="Arial" w:cs="Arial"/>
                <w:spacing w:val="-10"/>
                <w:sz w:val="24"/>
                <w:szCs w:val="24"/>
              </w:rPr>
              <w:t>%</w:t>
            </w:r>
          </w:p>
        </w:tc>
      </w:tr>
      <w:tr w:rsidR="0080429E" w:rsidRPr="00B20DA0" w14:paraId="28475D4B" w14:textId="77777777" w:rsidTr="00B20DA0">
        <w:trPr>
          <w:jc w:val="center"/>
        </w:trPr>
        <w:tc>
          <w:tcPr>
            <w:tcW w:w="856" w:type="pct"/>
            <w:tcBorders>
              <w:top w:val="single" w:sz="4" w:space="0" w:color="auto"/>
              <w:left w:val="single" w:sz="4" w:space="0" w:color="auto"/>
              <w:bottom w:val="single" w:sz="4" w:space="0" w:color="auto"/>
              <w:right w:val="single" w:sz="4" w:space="0" w:color="auto"/>
            </w:tcBorders>
          </w:tcPr>
          <w:p w14:paraId="30E95843" w14:textId="77777777" w:rsidR="0080429E" w:rsidRPr="00B20DA0" w:rsidRDefault="0080429E" w:rsidP="00B20DA0">
            <w:pPr>
              <w:pStyle w:val="TableParagraph"/>
              <w:ind w:left="0" w:right="278"/>
              <w:jc w:val="left"/>
              <w:rPr>
                <w:rFonts w:ascii="Arial" w:hAnsi="Arial" w:cs="Arial"/>
                <w:sz w:val="20"/>
                <w:szCs w:val="20"/>
              </w:rPr>
            </w:pPr>
            <w:r w:rsidRPr="00B20DA0">
              <w:rPr>
                <w:rFonts w:ascii="Arial" w:hAnsi="Arial" w:cs="Arial"/>
                <w:b/>
                <w:spacing w:val="-5"/>
                <w:sz w:val="24"/>
                <w:szCs w:val="24"/>
              </w:rPr>
              <w:t>Паровая</w:t>
            </w:r>
          </w:p>
        </w:tc>
        <w:tc>
          <w:tcPr>
            <w:tcW w:w="572" w:type="pct"/>
            <w:tcBorders>
              <w:top w:val="single" w:sz="4" w:space="0" w:color="auto"/>
              <w:left w:val="single" w:sz="4" w:space="0" w:color="auto"/>
              <w:bottom w:val="single" w:sz="4" w:space="0" w:color="auto"/>
              <w:right w:val="single" w:sz="4" w:space="0" w:color="auto"/>
            </w:tcBorders>
          </w:tcPr>
          <w:p w14:paraId="02EBDA29" w14:textId="77777777" w:rsidR="0080429E" w:rsidRPr="00B20DA0" w:rsidRDefault="0080429E" w:rsidP="00B20DA0">
            <w:pPr>
              <w:pStyle w:val="TableParagraph"/>
              <w:ind w:left="0" w:right="278"/>
              <w:jc w:val="center"/>
              <w:rPr>
                <w:rFonts w:ascii="Arial" w:hAnsi="Arial" w:cs="Arial"/>
                <w:sz w:val="24"/>
                <w:szCs w:val="24"/>
              </w:rPr>
            </w:pPr>
            <w:r w:rsidRPr="00B20DA0">
              <w:rPr>
                <w:rFonts w:ascii="Arial" w:hAnsi="Arial" w:cs="Arial"/>
                <w:spacing w:val="-10"/>
                <w:sz w:val="24"/>
                <w:szCs w:val="24"/>
              </w:rPr>
              <w:t>1</w:t>
            </w:r>
          </w:p>
          <w:p w14:paraId="2D1D05E0" w14:textId="77777777" w:rsidR="0080429E" w:rsidRPr="00B20DA0" w:rsidRDefault="0080429E" w:rsidP="00B20DA0">
            <w:pPr>
              <w:ind w:right="278"/>
              <w:jc w:val="center"/>
              <w:rPr>
                <w:rFonts w:ascii="Arial" w:hAnsi="Arial" w:cs="Arial"/>
                <w:sz w:val="20"/>
                <w:szCs w:val="20"/>
              </w:rPr>
            </w:pPr>
            <w:r w:rsidRPr="00B20DA0">
              <w:rPr>
                <w:rFonts w:ascii="Arial" w:hAnsi="Arial" w:cs="Arial"/>
                <w:spacing w:val="-10"/>
              </w:rPr>
              <w:t>2</w:t>
            </w:r>
          </w:p>
        </w:tc>
        <w:tc>
          <w:tcPr>
            <w:tcW w:w="858" w:type="pct"/>
            <w:tcBorders>
              <w:top w:val="single" w:sz="4" w:space="0" w:color="auto"/>
              <w:left w:val="single" w:sz="4" w:space="0" w:color="auto"/>
              <w:bottom w:val="single" w:sz="4" w:space="0" w:color="auto"/>
              <w:right w:val="single" w:sz="4" w:space="0" w:color="auto"/>
            </w:tcBorders>
          </w:tcPr>
          <w:p w14:paraId="4D7737F2" w14:textId="77777777" w:rsidR="0080429E" w:rsidRPr="00B20DA0" w:rsidRDefault="0080429E" w:rsidP="00B20DA0">
            <w:pPr>
              <w:pStyle w:val="TableParagraph"/>
              <w:ind w:left="0" w:right="278"/>
              <w:jc w:val="center"/>
              <w:rPr>
                <w:rFonts w:ascii="Arial" w:hAnsi="Arial" w:cs="Arial"/>
                <w:sz w:val="24"/>
                <w:szCs w:val="24"/>
              </w:rPr>
            </w:pPr>
            <w:r w:rsidRPr="00B20DA0">
              <w:rPr>
                <w:rFonts w:ascii="Arial" w:hAnsi="Arial" w:cs="Arial"/>
                <w:spacing w:val="-5"/>
                <w:sz w:val="24"/>
                <w:szCs w:val="24"/>
              </w:rPr>
              <w:t>КЗ</w:t>
            </w:r>
          </w:p>
          <w:p w14:paraId="71AA1A06" w14:textId="77777777" w:rsidR="0080429E" w:rsidRPr="00B20DA0" w:rsidRDefault="0080429E" w:rsidP="00B20DA0">
            <w:pPr>
              <w:ind w:right="278"/>
              <w:jc w:val="center"/>
              <w:rPr>
                <w:rFonts w:ascii="Arial" w:hAnsi="Arial" w:cs="Arial"/>
                <w:sz w:val="20"/>
                <w:szCs w:val="20"/>
              </w:rPr>
            </w:pPr>
            <w:r w:rsidRPr="00B20DA0">
              <w:rPr>
                <w:rFonts w:ascii="Arial" w:hAnsi="Arial" w:cs="Arial"/>
              </w:rPr>
              <w:t>- 6</w:t>
            </w:r>
            <w:r w:rsidRPr="00B20DA0">
              <w:rPr>
                <w:rFonts w:ascii="Arial" w:hAnsi="Arial" w:cs="Arial"/>
                <w:spacing w:val="5"/>
              </w:rPr>
              <w:t xml:space="preserve"> </w:t>
            </w:r>
            <w:r w:rsidRPr="00B20DA0">
              <w:rPr>
                <w:rFonts w:ascii="Arial" w:hAnsi="Arial" w:cs="Arial"/>
                <w:spacing w:val="-10"/>
              </w:rPr>
              <w:t>%</w:t>
            </w:r>
          </w:p>
        </w:tc>
        <w:tc>
          <w:tcPr>
            <w:tcW w:w="716" w:type="pct"/>
            <w:tcBorders>
              <w:top w:val="single" w:sz="4" w:space="0" w:color="auto"/>
              <w:left w:val="single" w:sz="4" w:space="0" w:color="auto"/>
              <w:bottom w:val="single" w:sz="4" w:space="0" w:color="auto"/>
              <w:right w:val="single" w:sz="4" w:space="0" w:color="auto"/>
            </w:tcBorders>
          </w:tcPr>
          <w:p w14:paraId="25B55397" w14:textId="77777777" w:rsidR="0080429E" w:rsidRPr="00B20DA0" w:rsidRDefault="0080429E" w:rsidP="00B20DA0">
            <w:pPr>
              <w:pStyle w:val="TableParagraph"/>
              <w:ind w:left="0" w:right="278"/>
              <w:jc w:val="center"/>
              <w:rPr>
                <w:rFonts w:ascii="Arial" w:hAnsi="Arial" w:cs="Arial"/>
                <w:sz w:val="24"/>
                <w:szCs w:val="24"/>
              </w:rPr>
            </w:pPr>
            <w:r w:rsidRPr="00B20DA0">
              <w:rPr>
                <w:rFonts w:ascii="Arial" w:hAnsi="Arial" w:cs="Arial"/>
                <w:spacing w:val="-5"/>
                <w:sz w:val="24"/>
                <w:szCs w:val="24"/>
              </w:rPr>
              <w:t>КЗ</w:t>
            </w:r>
          </w:p>
          <w:p w14:paraId="385481A0" w14:textId="77777777" w:rsidR="0080429E" w:rsidRPr="00B20DA0" w:rsidRDefault="0080429E" w:rsidP="00B20DA0">
            <w:pPr>
              <w:ind w:right="278"/>
              <w:jc w:val="center"/>
              <w:rPr>
                <w:rFonts w:ascii="Arial" w:hAnsi="Arial" w:cs="Arial"/>
                <w:sz w:val="20"/>
                <w:szCs w:val="20"/>
              </w:rPr>
            </w:pPr>
            <w:r w:rsidRPr="00B20DA0">
              <w:rPr>
                <w:rFonts w:ascii="Arial" w:hAnsi="Arial" w:cs="Arial"/>
              </w:rPr>
              <w:t>-</w:t>
            </w:r>
            <w:r w:rsidRPr="00B20DA0">
              <w:rPr>
                <w:rFonts w:ascii="Arial" w:hAnsi="Arial" w:cs="Arial"/>
                <w:spacing w:val="-5"/>
              </w:rPr>
              <w:t xml:space="preserve"> </w:t>
            </w:r>
            <w:r w:rsidRPr="00B20DA0">
              <w:rPr>
                <w:rFonts w:ascii="Arial" w:hAnsi="Arial" w:cs="Arial"/>
              </w:rPr>
              <w:t>1</w:t>
            </w:r>
            <w:r w:rsidRPr="00B20DA0">
              <w:rPr>
                <w:rFonts w:ascii="Arial" w:hAnsi="Arial" w:cs="Arial"/>
                <w:spacing w:val="4"/>
              </w:rPr>
              <w:t xml:space="preserve"> </w:t>
            </w:r>
            <w:r w:rsidRPr="00B20DA0">
              <w:rPr>
                <w:rFonts w:ascii="Arial" w:hAnsi="Arial" w:cs="Arial"/>
                <w:spacing w:val="-5"/>
              </w:rPr>
              <w:t>°C</w:t>
            </w:r>
          </w:p>
        </w:tc>
        <w:tc>
          <w:tcPr>
            <w:tcW w:w="1002" w:type="pct"/>
            <w:tcBorders>
              <w:top w:val="single" w:sz="4" w:space="0" w:color="auto"/>
              <w:left w:val="single" w:sz="4" w:space="0" w:color="auto"/>
              <w:bottom w:val="single" w:sz="4" w:space="0" w:color="auto"/>
              <w:right w:val="single" w:sz="4" w:space="0" w:color="auto"/>
            </w:tcBorders>
          </w:tcPr>
          <w:p w14:paraId="1CFDB2B1" w14:textId="77777777" w:rsidR="0080429E" w:rsidRPr="00B20DA0" w:rsidRDefault="0080429E" w:rsidP="00B20DA0">
            <w:pPr>
              <w:ind w:right="278"/>
              <w:jc w:val="center"/>
              <w:rPr>
                <w:rFonts w:ascii="Arial" w:hAnsi="Arial" w:cs="Arial"/>
                <w:sz w:val="20"/>
                <w:szCs w:val="20"/>
              </w:rPr>
            </w:pPr>
          </w:p>
        </w:tc>
        <w:tc>
          <w:tcPr>
            <w:tcW w:w="996" w:type="pct"/>
            <w:tcBorders>
              <w:top w:val="single" w:sz="4" w:space="0" w:color="auto"/>
              <w:left w:val="single" w:sz="4" w:space="0" w:color="auto"/>
              <w:bottom w:val="single" w:sz="4" w:space="0" w:color="auto"/>
              <w:right w:val="single" w:sz="4" w:space="0" w:color="auto"/>
            </w:tcBorders>
          </w:tcPr>
          <w:p w14:paraId="4BBCE26D" w14:textId="77777777" w:rsidR="0080429E" w:rsidRPr="00B20DA0" w:rsidRDefault="0080429E" w:rsidP="00B20DA0">
            <w:pPr>
              <w:pStyle w:val="TableParagraph"/>
              <w:tabs>
                <w:tab w:val="left" w:pos="2015"/>
              </w:tabs>
              <w:ind w:left="0" w:right="278"/>
              <w:jc w:val="center"/>
              <w:rPr>
                <w:rFonts w:ascii="Arial" w:hAnsi="Arial" w:cs="Arial"/>
                <w:sz w:val="20"/>
                <w:szCs w:val="20"/>
              </w:rPr>
            </w:pPr>
          </w:p>
        </w:tc>
      </w:tr>
      <w:tr w:rsidR="0080429E" w:rsidRPr="00B20DA0" w14:paraId="3E1F22D5" w14:textId="77777777" w:rsidTr="00B20DA0">
        <w:trPr>
          <w:jc w:val="center"/>
        </w:trPr>
        <w:tc>
          <w:tcPr>
            <w:tcW w:w="856" w:type="pct"/>
            <w:tcBorders>
              <w:left w:val="single" w:sz="4" w:space="0" w:color="auto"/>
              <w:bottom w:val="single" w:sz="4" w:space="0" w:color="auto"/>
              <w:right w:val="single" w:sz="4" w:space="0" w:color="auto"/>
            </w:tcBorders>
          </w:tcPr>
          <w:p w14:paraId="54D2DD16" w14:textId="77777777" w:rsidR="0080429E" w:rsidRPr="00B20DA0" w:rsidRDefault="0080429E" w:rsidP="00B20DA0">
            <w:pPr>
              <w:ind w:right="278"/>
              <w:rPr>
                <w:rFonts w:ascii="Arial" w:hAnsi="Arial" w:cs="Arial"/>
                <w:sz w:val="20"/>
                <w:szCs w:val="20"/>
              </w:rPr>
            </w:pPr>
            <w:r w:rsidRPr="00B20DA0">
              <w:rPr>
                <w:rFonts w:ascii="Arial" w:hAnsi="Arial" w:cs="Arial"/>
                <w:b/>
              </w:rPr>
              <w:t>Воздушная</w:t>
            </w:r>
          </w:p>
        </w:tc>
        <w:tc>
          <w:tcPr>
            <w:tcW w:w="572" w:type="pct"/>
            <w:tcBorders>
              <w:top w:val="single" w:sz="4" w:space="0" w:color="auto"/>
              <w:left w:val="single" w:sz="4" w:space="0" w:color="auto"/>
              <w:bottom w:val="single" w:sz="4" w:space="0" w:color="auto"/>
              <w:right w:val="single" w:sz="4" w:space="0" w:color="auto"/>
            </w:tcBorders>
          </w:tcPr>
          <w:p w14:paraId="387882D6" w14:textId="77777777" w:rsidR="0080429E" w:rsidRPr="00B20DA0" w:rsidRDefault="0080429E" w:rsidP="00B20DA0">
            <w:pPr>
              <w:pStyle w:val="TableParagraph"/>
              <w:ind w:left="0" w:right="278"/>
              <w:jc w:val="center"/>
              <w:rPr>
                <w:rFonts w:ascii="Arial" w:hAnsi="Arial" w:cs="Arial"/>
                <w:sz w:val="24"/>
                <w:szCs w:val="24"/>
              </w:rPr>
            </w:pPr>
            <w:r w:rsidRPr="00B20DA0">
              <w:rPr>
                <w:rFonts w:ascii="Arial" w:hAnsi="Arial" w:cs="Arial"/>
                <w:spacing w:val="-10"/>
                <w:sz w:val="24"/>
                <w:szCs w:val="24"/>
              </w:rPr>
              <w:t>1</w:t>
            </w:r>
          </w:p>
          <w:p w14:paraId="02403086" w14:textId="77777777" w:rsidR="0080429E" w:rsidRPr="00B20DA0" w:rsidRDefault="0080429E" w:rsidP="00B20DA0">
            <w:pPr>
              <w:ind w:right="278"/>
              <w:jc w:val="center"/>
              <w:rPr>
                <w:rFonts w:ascii="Arial" w:hAnsi="Arial" w:cs="Arial"/>
                <w:spacing w:val="-10"/>
                <w:sz w:val="20"/>
                <w:szCs w:val="20"/>
              </w:rPr>
            </w:pPr>
            <w:r w:rsidRPr="00B20DA0">
              <w:rPr>
                <w:rFonts w:ascii="Arial" w:hAnsi="Arial" w:cs="Arial"/>
                <w:spacing w:val="-10"/>
              </w:rPr>
              <w:t>2</w:t>
            </w:r>
          </w:p>
        </w:tc>
        <w:tc>
          <w:tcPr>
            <w:tcW w:w="858" w:type="pct"/>
            <w:tcBorders>
              <w:top w:val="single" w:sz="4" w:space="0" w:color="auto"/>
              <w:left w:val="single" w:sz="4" w:space="0" w:color="auto"/>
              <w:bottom w:val="single" w:sz="4" w:space="0" w:color="auto"/>
              <w:right w:val="single" w:sz="4" w:space="0" w:color="auto"/>
            </w:tcBorders>
          </w:tcPr>
          <w:p w14:paraId="739243EB" w14:textId="77777777" w:rsidR="0080429E" w:rsidRPr="00B20DA0" w:rsidRDefault="0080429E" w:rsidP="00B20DA0">
            <w:pPr>
              <w:pStyle w:val="TableParagraph"/>
              <w:ind w:left="0" w:right="278"/>
              <w:jc w:val="center"/>
              <w:rPr>
                <w:rFonts w:ascii="Arial" w:hAnsi="Arial" w:cs="Arial"/>
                <w:sz w:val="24"/>
                <w:szCs w:val="24"/>
              </w:rPr>
            </w:pPr>
            <w:r w:rsidRPr="00B20DA0">
              <w:rPr>
                <w:rFonts w:ascii="Arial" w:hAnsi="Arial" w:cs="Arial"/>
                <w:spacing w:val="-5"/>
                <w:sz w:val="24"/>
                <w:szCs w:val="24"/>
              </w:rPr>
              <w:t>КЗ</w:t>
            </w:r>
          </w:p>
          <w:p w14:paraId="4D4473E7" w14:textId="77777777" w:rsidR="0080429E" w:rsidRPr="00B20DA0" w:rsidRDefault="0080429E" w:rsidP="00B20DA0">
            <w:pPr>
              <w:ind w:right="278"/>
              <w:jc w:val="center"/>
              <w:rPr>
                <w:rFonts w:ascii="Arial" w:hAnsi="Arial" w:cs="Arial"/>
                <w:sz w:val="20"/>
                <w:szCs w:val="20"/>
              </w:rPr>
            </w:pPr>
            <w:r w:rsidRPr="00B20DA0">
              <w:rPr>
                <w:rFonts w:ascii="Arial" w:hAnsi="Arial" w:cs="Arial"/>
              </w:rPr>
              <w:t>- 20</w:t>
            </w:r>
            <w:r w:rsidRPr="00B20DA0">
              <w:rPr>
                <w:rFonts w:ascii="Arial" w:hAnsi="Arial" w:cs="Arial"/>
                <w:spacing w:val="1"/>
              </w:rPr>
              <w:t xml:space="preserve"> </w:t>
            </w:r>
            <w:r w:rsidRPr="00B20DA0">
              <w:rPr>
                <w:rFonts w:ascii="Arial" w:hAnsi="Arial" w:cs="Arial"/>
                <w:spacing w:val="-10"/>
              </w:rPr>
              <w:t>%</w:t>
            </w:r>
          </w:p>
        </w:tc>
        <w:tc>
          <w:tcPr>
            <w:tcW w:w="716" w:type="pct"/>
            <w:tcBorders>
              <w:left w:val="single" w:sz="4" w:space="0" w:color="auto"/>
              <w:bottom w:val="single" w:sz="4" w:space="0" w:color="auto"/>
              <w:right w:val="single" w:sz="4" w:space="0" w:color="auto"/>
            </w:tcBorders>
          </w:tcPr>
          <w:p w14:paraId="561F341E" w14:textId="77777777" w:rsidR="0080429E" w:rsidRPr="00B20DA0" w:rsidRDefault="0080429E" w:rsidP="00B20DA0">
            <w:pPr>
              <w:pStyle w:val="TableParagraph"/>
              <w:ind w:left="0" w:right="278"/>
              <w:jc w:val="center"/>
              <w:rPr>
                <w:rFonts w:ascii="Arial" w:hAnsi="Arial" w:cs="Arial"/>
                <w:sz w:val="24"/>
                <w:szCs w:val="24"/>
              </w:rPr>
            </w:pPr>
            <w:r w:rsidRPr="00B20DA0">
              <w:rPr>
                <w:rFonts w:ascii="Arial" w:hAnsi="Arial" w:cs="Arial"/>
                <w:spacing w:val="-5"/>
                <w:sz w:val="24"/>
                <w:szCs w:val="24"/>
              </w:rPr>
              <w:t>КЗ</w:t>
            </w:r>
          </w:p>
          <w:p w14:paraId="061F3C84" w14:textId="77777777" w:rsidR="0080429E" w:rsidRPr="00B20DA0" w:rsidRDefault="0080429E" w:rsidP="00B20DA0">
            <w:pPr>
              <w:ind w:right="278"/>
              <w:jc w:val="center"/>
              <w:rPr>
                <w:rFonts w:ascii="Arial" w:hAnsi="Arial" w:cs="Arial"/>
                <w:spacing w:val="-5"/>
                <w:sz w:val="20"/>
                <w:szCs w:val="20"/>
              </w:rPr>
            </w:pPr>
            <w:r w:rsidRPr="00B20DA0">
              <w:rPr>
                <w:rFonts w:ascii="Arial" w:hAnsi="Arial" w:cs="Arial"/>
              </w:rPr>
              <w:t>-</w:t>
            </w:r>
            <w:r w:rsidRPr="00B20DA0">
              <w:rPr>
                <w:rFonts w:ascii="Arial" w:hAnsi="Arial" w:cs="Arial"/>
                <w:spacing w:val="-5"/>
              </w:rPr>
              <w:t xml:space="preserve"> </w:t>
            </w:r>
            <w:r w:rsidRPr="00B20DA0">
              <w:rPr>
                <w:rFonts w:ascii="Arial" w:hAnsi="Arial" w:cs="Arial"/>
              </w:rPr>
              <w:t>1</w:t>
            </w:r>
            <w:r w:rsidRPr="00B20DA0">
              <w:rPr>
                <w:rFonts w:ascii="Arial" w:hAnsi="Arial" w:cs="Arial"/>
                <w:spacing w:val="4"/>
              </w:rPr>
              <w:t xml:space="preserve"> </w:t>
            </w:r>
            <w:r w:rsidRPr="00B20DA0">
              <w:rPr>
                <w:rFonts w:ascii="Arial" w:hAnsi="Arial" w:cs="Arial"/>
                <w:spacing w:val="-5"/>
              </w:rPr>
              <w:t>°C</w:t>
            </w:r>
          </w:p>
        </w:tc>
        <w:tc>
          <w:tcPr>
            <w:tcW w:w="1002" w:type="pct"/>
            <w:tcBorders>
              <w:left w:val="single" w:sz="4" w:space="0" w:color="auto"/>
              <w:bottom w:val="single" w:sz="4" w:space="0" w:color="auto"/>
              <w:right w:val="single" w:sz="4" w:space="0" w:color="auto"/>
            </w:tcBorders>
          </w:tcPr>
          <w:p w14:paraId="776150B8" w14:textId="77777777" w:rsidR="0080429E" w:rsidRPr="00B20DA0" w:rsidRDefault="0080429E" w:rsidP="00B20DA0">
            <w:pPr>
              <w:pStyle w:val="TableParagraph"/>
              <w:ind w:left="0" w:right="278"/>
              <w:jc w:val="center"/>
              <w:rPr>
                <w:rFonts w:ascii="Arial" w:hAnsi="Arial" w:cs="Arial"/>
                <w:sz w:val="20"/>
                <w:szCs w:val="20"/>
              </w:rPr>
            </w:pPr>
          </w:p>
        </w:tc>
        <w:tc>
          <w:tcPr>
            <w:tcW w:w="996" w:type="pct"/>
            <w:tcBorders>
              <w:left w:val="single" w:sz="4" w:space="0" w:color="auto"/>
              <w:bottom w:val="single" w:sz="4" w:space="0" w:color="auto"/>
              <w:right w:val="single" w:sz="4" w:space="0" w:color="auto"/>
            </w:tcBorders>
          </w:tcPr>
          <w:p w14:paraId="6B628898" w14:textId="77777777" w:rsidR="0080429E" w:rsidRPr="00B20DA0" w:rsidRDefault="0080429E" w:rsidP="00B20DA0">
            <w:pPr>
              <w:pStyle w:val="TableParagraph"/>
              <w:tabs>
                <w:tab w:val="left" w:pos="2015"/>
              </w:tabs>
              <w:ind w:left="0" w:right="278"/>
              <w:jc w:val="center"/>
              <w:rPr>
                <w:rFonts w:ascii="Arial" w:hAnsi="Arial" w:cs="Arial"/>
                <w:sz w:val="20"/>
                <w:szCs w:val="20"/>
              </w:rPr>
            </w:pPr>
          </w:p>
        </w:tc>
      </w:tr>
      <w:tr w:rsidR="0080429E" w:rsidRPr="00B20DA0" w14:paraId="616CFCAC" w14:textId="77777777" w:rsidTr="00B20DA0">
        <w:trPr>
          <w:jc w:val="center"/>
        </w:trPr>
        <w:tc>
          <w:tcPr>
            <w:tcW w:w="856" w:type="pct"/>
            <w:tcBorders>
              <w:left w:val="single" w:sz="4" w:space="0" w:color="auto"/>
              <w:right w:val="single" w:sz="4" w:space="0" w:color="auto"/>
            </w:tcBorders>
          </w:tcPr>
          <w:p w14:paraId="4B8829B5" w14:textId="77777777" w:rsidR="0080429E" w:rsidRPr="00B20DA0" w:rsidRDefault="0080429E" w:rsidP="00B20DA0">
            <w:pPr>
              <w:ind w:right="278"/>
              <w:rPr>
                <w:rFonts w:ascii="Arial" w:hAnsi="Arial" w:cs="Arial"/>
                <w:b/>
                <w:i/>
                <w:iCs/>
                <w:sz w:val="20"/>
                <w:szCs w:val="20"/>
              </w:rPr>
            </w:pPr>
            <w:r w:rsidRPr="00B20DA0">
              <w:rPr>
                <w:rFonts w:ascii="Arial" w:hAnsi="Arial" w:cs="Arial"/>
                <w:b/>
              </w:rPr>
              <w:t>Оксидом этилена</w:t>
            </w:r>
          </w:p>
        </w:tc>
        <w:tc>
          <w:tcPr>
            <w:tcW w:w="572" w:type="pct"/>
            <w:tcBorders>
              <w:top w:val="single" w:sz="4" w:space="0" w:color="auto"/>
              <w:left w:val="single" w:sz="4" w:space="0" w:color="auto"/>
              <w:bottom w:val="single" w:sz="4" w:space="0" w:color="auto"/>
              <w:right w:val="single" w:sz="4" w:space="0" w:color="auto"/>
            </w:tcBorders>
          </w:tcPr>
          <w:p w14:paraId="41B4E6E9" w14:textId="77777777" w:rsidR="0080429E" w:rsidRPr="00B20DA0" w:rsidRDefault="0080429E" w:rsidP="00B20DA0">
            <w:pPr>
              <w:pStyle w:val="TableParagraph"/>
              <w:ind w:left="0" w:right="278"/>
              <w:jc w:val="center"/>
              <w:rPr>
                <w:rFonts w:ascii="Arial" w:hAnsi="Arial" w:cs="Arial"/>
                <w:sz w:val="24"/>
                <w:szCs w:val="24"/>
              </w:rPr>
            </w:pPr>
            <w:r w:rsidRPr="00B20DA0">
              <w:rPr>
                <w:rFonts w:ascii="Arial" w:hAnsi="Arial" w:cs="Arial"/>
                <w:spacing w:val="-10"/>
                <w:sz w:val="24"/>
                <w:szCs w:val="24"/>
              </w:rPr>
              <w:t>1</w:t>
            </w:r>
          </w:p>
          <w:p w14:paraId="540B5089" w14:textId="77777777" w:rsidR="0080429E" w:rsidRPr="00B20DA0" w:rsidRDefault="0080429E" w:rsidP="00B20DA0">
            <w:pPr>
              <w:ind w:right="278"/>
              <w:jc w:val="center"/>
              <w:rPr>
                <w:rFonts w:ascii="Arial" w:hAnsi="Arial" w:cs="Arial"/>
                <w:b/>
                <w:i/>
                <w:iCs/>
                <w:spacing w:val="-10"/>
                <w:sz w:val="20"/>
                <w:szCs w:val="20"/>
              </w:rPr>
            </w:pPr>
            <w:r w:rsidRPr="00B20DA0">
              <w:rPr>
                <w:rFonts w:ascii="Arial" w:hAnsi="Arial" w:cs="Arial"/>
                <w:spacing w:val="-10"/>
              </w:rPr>
              <w:t>2</w:t>
            </w:r>
          </w:p>
        </w:tc>
        <w:tc>
          <w:tcPr>
            <w:tcW w:w="858" w:type="pct"/>
            <w:tcBorders>
              <w:top w:val="single" w:sz="4" w:space="0" w:color="auto"/>
              <w:left w:val="single" w:sz="4" w:space="0" w:color="auto"/>
              <w:bottom w:val="single" w:sz="4" w:space="0" w:color="auto"/>
              <w:right w:val="single" w:sz="4" w:space="0" w:color="auto"/>
            </w:tcBorders>
          </w:tcPr>
          <w:p w14:paraId="511D7415" w14:textId="77777777" w:rsidR="0080429E" w:rsidRPr="00B20DA0" w:rsidRDefault="0080429E" w:rsidP="00B20DA0">
            <w:pPr>
              <w:pStyle w:val="TableParagraph"/>
              <w:ind w:left="0" w:right="278"/>
              <w:jc w:val="center"/>
              <w:rPr>
                <w:rFonts w:ascii="Arial" w:hAnsi="Arial" w:cs="Arial"/>
                <w:sz w:val="24"/>
                <w:szCs w:val="24"/>
              </w:rPr>
            </w:pPr>
            <w:r w:rsidRPr="00B20DA0">
              <w:rPr>
                <w:rFonts w:ascii="Arial" w:hAnsi="Arial" w:cs="Arial"/>
                <w:spacing w:val="-5"/>
                <w:sz w:val="24"/>
                <w:szCs w:val="24"/>
              </w:rPr>
              <w:t>КЗ</w:t>
            </w:r>
          </w:p>
          <w:p w14:paraId="71FB1B13" w14:textId="77777777" w:rsidR="0080429E" w:rsidRPr="00B20DA0" w:rsidRDefault="0080429E" w:rsidP="00B20DA0">
            <w:pPr>
              <w:ind w:right="278"/>
              <w:jc w:val="center"/>
              <w:rPr>
                <w:rFonts w:ascii="Arial" w:hAnsi="Arial" w:cs="Arial"/>
                <w:b/>
                <w:i/>
                <w:iCs/>
                <w:sz w:val="20"/>
                <w:szCs w:val="20"/>
              </w:rPr>
            </w:pPr>
            <w:r w:rsidRPr="00B20DA0">
              <w:rPr>
                <w:rFonts w:ascii="Arial" w:hAnsi="Arial" w:cs="Arial"/>
              </w:rPr>
              <w:t>- 10</w:t>
            </w:r>
            <w:r w:rsidRPr="00B20DA0">
              <w:rPr>
                <w:rFonts w:ascii="Arial" w:hAnsi="Arial" w:cs="Arial"/>
                <w:spacing w:val="5"/>
              </w:rPr>
              <w:t xml:space="preserve"> </w:t>
            </w:r>
            <w:r w:rsidRPr="00B20DA0">
              <w:rPr>
                <w:rFonts w:ascii="Arial" w:hAnsi="Arial" w:cs="Arial"/>
                <w:spacing w:val="-10"/>
              </w:rPr>
              <w:t>%</w:t>
            </w:r>
          </w:p>
        </w:tc>
        <w:tc>
          <w:tcPr>
            <w:tcW w:w="716" w:type="pct"/>
            <w:tcBorders>
              <w:left w:val="single" w:sz="4" w:space="0" w:color="auto"/>
              <w:right w:val="single" w:sz="4" w:space="0" w:color="auto"/>
            </w:tcBorders>
          </w:tcPr>
          <w:p w14:paraId="494A92C0" w14:textId="77777777" w:rsidR="0080429E" w:rsidRPr="00B20DA0" w:rsidRDefault="0080429E" w:rsidP="00B20DA0">
            <w:pPr>
              <w:pStyle w:val="TableParagraph"/>
              <w:ind w:left="0" w:right="278"/>
              <w:jc w:val="center"/>
              <w:rPr>
                <w:rFonts w:ascii="Arial" w:hAnsi="Arial" w:cs="Arial"/>
                <w:sz w:val="24"/>
                <w:szCs w:val="24"/>
              </w:rPr>
            </w:pPr>
            <w:r w:rsidRPr="00B20DA0">
              <w:rPr>
                <w:rFonts w:ascii="Arial" w:hAnsi="Arial" w:cs="Arial"/>
                <w:spacing w:val="-5"/>
                <w:sz w:val="24"/>
                <w:szCs w:val="24"/>
              </w:rPr>
              <w:t>КЗ</w:t>
            </w:r>
          </w:p>
          <w:p w14:paraId="4CECAA7D" w14:textId="77777777" w:rsidR="0080429E" w:rsidRPr="00B20DA0" w:rsidRDefault="0080429E" w:rsidP="00B20DA0">
            <w:pPr>
              <w:ind w:right="278"/>
              <w:jc w:val="center"/>
              <w:rPr>
                <w:rFonts w:ascii="Arial" w:hAnsi="Arial" w:cs="Arial"/>
                <w:b/>
                <w:i/>
                <w:iCs/>
                <w:spacing w:val="-5"/>
                <w:sz w:val="20"/>
                <w:szCs w:val="20"/>
              </w:rPr>
            </w:pPr>
            <w:r w:rsidRPr="00B20DA0">
              <w:rPr>
                <w:rFonts w:ascii="Arial" w:hAnsi="Arial" w:cs="Arial"/>
              </w:rPr>
              <w:t>-</w:t>
            </w:r>
            <w:r w:rsidRPr="00B20DA0">
              <w:rPr>
                <w:rFonts w:ascii="Arial" w:hAnsi="Arial" w:cs="Arial"/>
                <w:spacing w:val="-5"/>
              </w:rPr>
              <w:t xml:space="preserve"> </w:t>
            </w:r>
            <w:r w:rsidRPr="00B20DA0">
              <w:rPr>
                <w:rFonts w:ascii="Arial" w:hAnsi="Arial" w:cs="Arial"/>
              </w:rPr>
              <w:t>2</w:t>
            </w:r>
            <w:r w:rsidRPr="00B20DA0">
              <w:rPr>
                <w:rFonts w:ascii="Arial" w:hAnsi="Arial" w:cs="Arial"/>
                <w:spacing w:val="4"/>
              </w:rPr>
              <w:t xml:space="preserve"> </w:t>
            </w:r>
            <w:r w:rsidRPr="00B20DA0">
              <w:rPr>
                <w:rFonts w:ascii="Arial" w:hAnsi="Arial" w:cs="Arial"/>
                <w:spacing w:val="-5"/>
              </w:rPr>
              <w:t>°C</w:t>
            </w:r>
          </w:p>
        </w:tc>
        <w:tc>
          <w:tcPr>
            <w:tcW w:w="1002" w:type="pct"/>
            <w:tcBorders>
              <w:left w:val="single" w:sz="4" w:space="0" w:color="auto"/>
              <w:right w:val="single" w:sz="4" w:space="0" w:color="auto"/>
            </w:tcBorders>
          </w:tcPr>
          <w:p w14:paraId="2E5555FA" w14:textId="77777777" w:rsidR="0080429E" w:rsidRPr="00B20DA0" w:rsidRDefault="0080429E" w:rsidP="00B20DA0">
            <w:pPr>
              <w:pStyle w:val="TableParagraph"/>
              <w:ind w:left="0" w:right="278"/>
              <w:jc w:val="center"/>
              <w:rPr>
                <w:rFonts w:ascii="Arial" w:hAnsi="Arial" w:cs="Arial"/>
                <w:sz w:val="24"/>
                <w:szCs w:val="24"/>
              </w:rPr>
            </w:pPr>
            <w:r w:rsidRPr="00B20DA0">
              <w:rPr>
                <w:rFonts w:ascii="Arial" w:hAnsi="Arial" w:cs="Arial"/>
                <w:spacing w:val="-5"/>
                <w:sz w:val="24"/>
                <w:szCs w:val="24"/>
              </w:rPr>
              <w:t>КЗ</w:t>
            </w:r>
          </w:p>
          <w:p w14:paraId="1AD0261F" w14:textId="77777777" w:rsidR="0080429E" w:rsidRPr="00B20DA0" w:rsidRDefault="0080429E" w:rsidP="00B20DA0">
            <w:pPr>
              <w:pStyle w:val="TableParagraph"/>
              <w:ind w:left="0" w:right="278"/>
              <w:jc w:val="center"/>
              <w:rPr>
                <w:rFonts w:ascii="Arial" w:hAnsi="Arial" w:cs="Arial"/>
                <w:b/>
                <w:i/>
                <w:iCs/>
                <w:sz w:val="20"/>
                <w:szCs w:val="20"/>
              </w:rPr>
            </w:pPr>
            <w:r w:rsidRPr="00B20DA0">
              <w:rPr>
                <w:rFonts w:ascii="Arial" w:hAnsi="Arial" w:cs="Arial"/>
                <w:sz w:val="24"/>
                <w:szCs w:val="24"/>
              </w:rPr>
              <w:t>-</w:t>
            </w:r>
            <w:r w:rsidRPr="00B20DA0">
              <w:rPr>
                <w:rFonts w:ascii="Arial" w:hAnsi="Arial" w:cs="Arial"/>
                <w:spacing w:val="-6"/>
                <w:sz w:val="24"/>
                <w:szCs w:val="24"/>
              </w:rPr>
              <w:t xml:space="preserve"> </w:t>
            </w:r>
            <w:r w:rsidRPr="00B20DA0">
              <w:rPr>
                <w:rFonts w:ascii="Arial" w:hAnsi="Arial" w:cs="Arial"/>
                <w:sz w:val="24"/>
                <w:szCs w:val="24"/>
              </w:rPr>
              <w:t xml:space="preserve">15 </w:t>
            </w:r>
            <w:r w:rsidRPr="00B20DA0">
              <w:rPr>
                <w:rFonts w:ascii="Arial" w:hAnsi="Arial" w:cs="Arial"/>
                <w:spacing w:val="-10"/>
                <w:sz w:val="24"/>
                <w:szCs w:val="24"/>
              </w:rPr>
              <w:t>%</w:t>
            </w:r>
          </w:p>
        </w:tc>
        <w:tc>
          <w:tcPr>
            <w:tcW w:w="996" w:type="pct"/>
            <w:tcBorders>
              <w:left w:val="single" w:sz="4" w:space="0" w:color="auto"/>
              <w:right w:val="single" w:sz="4" w:space="0" w:color="auto"/>
            </w:tcBorders>
          </w:tcPr>
          <w:p w14:paraId="3E5345FC" w14:textId="77777777" w:rsidR="0080429E" w:rsidRPr="00B20DA0" w:rsidRDefault="0080429E" w:rsidP="00B20DA0">
            <w:pPr>
              <w:pStyle w:val="TableParagraph"/>
              <w:tabs>
                <w:tab w:val="left" w:pos="726"/>
              </w:tabs>
              <w:ind w:left="0" w:right="278"/>
              <w:jc w:val="center"/>
              <w:rPr>
                <w:rFonts w:ascii="Arial" w:hAnsi="Arial" w:cs="Arial"/>
                <w:sz w:val="24"/>
                <w:szCs w:val="24"/>
              </w:rPr>
            </w:pPr>
            <w:r w:rsidRPr="00B20DA0">
              <w:rPr>
                <w:rFonts w:ascii="Arial" w:hAnsi="Arial" w:cs="Arial"/>
                <w:spacing w:val="-5"/>
                <w:sz w:val="24"/>
                <w:szCs w:val="24"/>
              </w:rPr>
              <w:t>&gt;30</w:t>
            </w:r>
          </w:p>
          <w:p w14:paraId="1BB09C68" w14:textId="77777777" w:rsidR="0080429E" w:rsidRPr="00B20DA0" w:rsidRDefault="0080429E" w:rsidP="00B20DA0">
            <w:pPr>
              <w:pStyle w:val="TableParagraph"/>
              <w:tabs>
                <w:tab w:val="left" w:pos="2015"/>
              </w:tabs>
              <w:ind w:left="0" w:right="278"/>
              <w:jc w:val="center"/>
              <w:rPr>
                <w:rFonts w:ascii="Arial" w:hAnsi="Arial" w:cs="Arial"/>
                <w:b/>
                <w:i/>
                <w:iCs/>
                <w:sz w:val="20"/>
                <w:szCs w:val="20"/>
              </w:rPr>
            </w:pPr>
            <w:r w:rsidRPr="00B20DA0">
              <w:rPr>
                <w:rFonts w:ascii="Arial" w:hAnsi="Arial" w:cs="Arial"/>
                <w:spacing w:val="-5"/>
                <w:sz w:val="24"/>
                <w:szCs w:val="24"/>
              </w:rPr>
              <w:t>&gt;30</w:t>
            </w:r>
          </w:p>
        </w:tc>
      </w:tr>
      <w:tr w:rsidR="0080429E" w:rsidRPr="00B20DA0" w14:paraId="60D299F6" w14:textId="77777777" w:rsidTr="00B20DA0">
        <w:trPr>
          <w:jc w:val="center"/>
        </w:trPr>
        <w:tc>
          <w:tcPr>
            <w:tcW w:w="5000" w:type="pct"/>
            <w:gridSpan w:val="6"/>
            <w:tcBorders>
              <w:left w:val="single" w:sz="4" w:space="0" w:color="auto"/>
              <w:right w:val="single" w:sz="4" w:space="0" w:color="auto"/>
            </w:tcBorders>
          </w:tcPr>
          <w:p w14:paraId="2D2649D9" w14:textId="77777777" w:rsidR="0080429E" w:rsidRPr="00B20DA0" w:rsidRDefault="0080429E" w:rsidP="00B20DA0">
            <w:pPr>
              <w:pStyle w:val="TableParagraph"/>
              <w:spacing w:before="120" w:after="120" w:line="276" w:lineRule="auto"/>
              <w:ind w:left="0" w:right="278"/>
              <w:rPr>
                <w:rFonts w:ascii="Arial" w:hAnsi="Arial" w:cs="Arial"/>
              </w:rPr>
            </w:pPr>
            <w:r w:rsidRPr="00B20DA0">
              <w:rPr>
                <w:rFonts w:ascii="Arial" w:hAnsi="Arial" w:cs="Arial"/>
                <w:spacing w:val="40"/>
              </w:rPr>
              <w:t>Примечание</w:t>
            </w:r>
            <w:r w:rsidRPr="00B20DA0">
              <w:rPr>
                <w:rFonts w:ascii="Arial" w:hAnsi="Arial" w:cs="Arial"/>
                <w:spacing w:val="64"/>
              </w:rPr>
              <w:t xml:space="preserve">:  </w:t>
            </w:r>
            <w:r w:rsidRPr="00B20DA0">
              <w:rPr>
                <w:rFonts w:ascii="Arial" w:hAnsi="Arial" w:cs="Arial"/>
              </w:rPr>
              <w:t>Примеры испытания имитирующих индикаторов</w:t>
            </w:r>
            <w:r w:rsidRPr="00B20DA0">
              <w:rPr>
                <w:rFonts w:ascii="Arial" w:hAnsi="Arial" w:cs="Arial"/>
                <w:spacing w:val="40"/>
              </w:rPr>
              <w:t xml:space="preserve"> </w:t>
            </w:r>
            <w:r w:rsidRPr="00B20DA0">
              <w:rPr>
                <w:rFonts w:ascii="Arial" w:hAnsi="Arial" w:cs="Arial"/>
              </w:rPr>
              <w:t>см. в приложении B.</w:t>
            </w:r>
          </w:p>
          <w:p w14:paraId="30EBCADF" w14:textId="77777777" w:rsidR="0080429E" w:rsidRPr="00B20DA0" w:rsidRDefault="0080429E" w:rsidP="00B20DA0">
            <w:pPr>
              <w:pStyle w:val="TableParagraph"/>
              <w:tabs>
                <w:tab w:val="left" w:pos="2015"/>
              </w:tabs>
              <w:spacing w:before="120" w:after="120" w:line="276" w:lineRule="auto"/>
              <w:ind w:left="0" w:right="278"/>
              <w:rPr>
                <w:rFonts w:ascii="Arial" w:hAnsi="Arial" w:cs="Arial"/>
                <w:bCs/>
                <w:sz w:val="24"/>
                <w:szCs w:val="24"/>
              </w:rPr>
            </w:pPr>
            <w:r w:rsidRPr="00B20DA0">
              <w:rPr>
                <w:rFonts w:ascii="Arial" w:hAnsi="Arial" w:cs="Arial"/>
                <w:position w:val="7"/>
              </w:rPr>
              <w:t>а)</w:t>
            </w:r>
            <w:r w:rsidRPr="00B20DA0">
              <w:rPr>
                <w:rFonts w:ascii="Arial" w:hAnsi="Arial" w:cs="Arial"/>
                <w:spacing w:val="80"/>
                <w:position w:val="7"/>
              </w:rPr>
              <w:t xml:space="preserve"> </w:t>
            </w:r>
            <w:r w:rsidRPr="00B20DA0">
              <w:rPr>
                <w:rFonts w:ascii="Arial" w:hAnsi="Arial" w:cs="Arial"/>
              </w:rPr>
              <w:t>Контрольная точка 1: Индикатор, испытанный при КЗ, должен достигать конечного состояния (срабатывание). Контрольная точка 2: Индикатор, испытанный при КЗ минус комбинация всех допусков, не должен достигать конечного состояния (несрабатывание).</w:t>
            </w:r>
          </w:p>
        </w:tc>
      </w:tr>
    </w:tbl>
    <w:p w14:paraId="0A69611D" w14:textId="77777777" w:rsidR="0080429E" w:rsidRPr="00B139D4" w:rsidRDefault="0080429E" w:rsidP="0080429E">
      <w:pPr>
        <w:ind w:right="278" w:firstLine="426"/>
        <w:sectPr w:rsidR="0080429E" w:rsidRPr="00B139D4" w:rsidSect="0080429E">
          <w:headerReference w:type="even" r:id="rId25"/>
          <w:headerReference w:type="default" r:id="rId26"/>
          <w:footerReference w:type="even" r:id="rId27"/>
          <w:footerReference w:type="default" r:id="rId28"/>
          <w:headerReference w:type="first" r:id="rId29"/>
          <w:footerReference w:type="first" r:id="rId30"/>
          <w:footnotePr>
            <w:numFmt w:val="chicago"/>
          </w:footnotePr>
          <w:type w:val="nextColumn"/>
          <w:pgSz w:w="12242" w:h="15842"/>
          <w:pgMar w:top="1134" w:right="851" w:bottom="1134" w:left="1474" w:header="720" w:footer="1134" w:gutter="0"/>
          <w:pgNumType w:start="1"/>
          <w:cols w:space="720"/>
          <w:noEndnote/>
          <w:titlePg/>
          <w:docGrid w:linePitch="326"/>
        </w:sectPr>
      </w:pPr>
    </w:p>
    <w:p w14:paraId="07BF5AD9" w14:textId="77777777" w:rsidR="0080429E" w:rsidRPr="0080429E" w:rsidRDefault="0080429E" w:rsidP="0080429E">
      <w:pPr>
        <w:pStyle w:val="ConsPlusNormal"/>
        <w:spacing w:line="360" w:lineRule="auto"/>
        <w:ind w:firstLine="0"/>
        <w:jc w:val="center"/>
        <w:rPr>
          <w:b/>
          <w:bCs/>
          <w:color w:val="000000"/>
          <w:sz w:val="24"/>
          <w:szCs w:val="24"/>
        </w:rPr>
      </w:pPr>
      <w:r w:rsidRPr="0080429E">
        <w:rPr>
          <w:b/>
          <w:bCs/>
          <w:color w:val="000000"/>
          <w:sz w:val="24"/>
          <w:szCs w:val="24"/>
        </w:rPr>
        <w:t>Приложение А</w:t>
      </w:r>
    </w:p>
    <w:p w14:paraId="530CEAFB" w14:textId="77777777" w:rsidR="0080429E" w:rsidRPr="0080429E" w:rsidRDefault="0080429E" w:rsidP="0080429E">
      <w:pPr>
        <w:pStyle w:val="ConsPlusNormal"/>
        <w:spacing w:line="360" w:lineRule="auto"/>
        <w:ind w:firstLine="0"/>
        <w:jc w:val="center"/>
        <w:rPr>
          <w:b/>
          <w:bCs/>
          <w:color w:val="000000"/>
          <w:sz w:val="24"/>
          <w:szCs w:val="24"/>
        </w:rPr>
      </w:pPr>
      <w:r w:rsidRPr="0080429E">
        <w:rPr>
          <w:b/>
          <w:bCs/>
          <w:color w:val="000000"/>
          <w:sz w:val="24"/>
          <w:szCs w:val="24"/>
        </w:rPr>
        <w:t>(обязательное)</w:t>
      </w:r>
    </w:p>
    <w:p w14:paraId="319F8935" w14:textId="77777777" w:rsidR="0080429E" w:rsidRPr="0080429E" w:rsidRDefault="0080429E" w:rsidP="0080429E">
      <w:pPr>
        <w:pStyle w:val="ConsPlusNormal"/>
        <w:spacing w:line="360" w:lineRule="auto"/>
        <w:ind w:firstLine="0"/>
        <w:jc w:val="center"/>
        <w:rPr>
          <w:b/>
          <w:bCs/>
          <w:color w:val="000000"/>
          <w:sz w:val="24"/>
          <w:szCs w:val="24"/>
        </w:rPr>
      </w:pPr>
    </w:p>
    <w:p w14:paraId="505F90EB" w14:textId="77777777" w:rsidR="0080429E" w:rsidRPr="0080429E" w:rsidRDefault="0080429E" w:rsidP="0080429E">
      <w:pPr>
        <w:pStyle w:val="ConsPlusNormal"/>
        <w:spacing w:line="360" w:lineRule="auto"/>
        <w:ind w:firstLine="0"/>
        <w:jc w:val="center"/>
        <w:rPr>
          <w:b/>
          <w:bCs/>
          <w:color w:val="000000"/>
          <w:sz w:val="24"/>
          <w:szCs w:val="24"/>
        </w:rPr>
      </w:pPr>
      <w:r w:rsidRPr="0080429E">
        <w:rPr>
          <w:b/>
          <w:bCs/>
          <w:color w:val="000000"/>
          <w:sz w:val="24"/>
          <w:szCs w:val="24"/>
        </w:rPr>
        <w:t>Метод определения срока хранения изделия</w:t>
      </w:r>
    </w:p>
    <w:p w14:paraId="7D4758F7" w14:textId="77777777" w:rsidR="0080429E" w:rsidRPr="0080429E" w:rsidRDefault="0080429E" w:rsidP="0080429E">
      <w:pPr>
        <w:pStyle w:val="ConsPlusNormal"/>
        <w:spacing w:line="360" w:lineRule="auto"/>
        <w:ind w:firstLine="709"/>
        <w:jc w:val="both"/>
        <w:rPr>
          <w:color w:val="000000"/>
          <w:sz w:val="24"/>
          <w:szCs w:val="24"/>
        </w:rPr>
      </w:pPr>
    </w:p>
    <w:p w14:paraId="352CF484" w14:textId="77777777" w:rsidR="0080429E" w:rsidRPr="0080429E" w:rsidRDefault="0080429E" w:rsidP="0080429E">
      <w:pPr>
        <w:pStyle w:val="ConsPlusNormal"/>
        <w:spacing w:line="360" w:lineRule="auto"/>
        <w:ind w:firstLine="709"/>
        <w:jc w:val="both"/>
        <w:rPr>
          <w:color w:val="000000"/>
          <w:sz w:val="24"/>
          <w:szCs w:val="24"/>
        </w:rPr>
      </w:pPr>
      <w:r w:rsidRPr="0080429E">
        <w:rPr>
          <w:color w:val="000000"/>
          <w:sz w:val="24"/>
          <w:szCs w:val="24"/>
        </w:rPr>
        <w:t>А.1 Определение срока хранения изделия должно проводиться в соответствии с протоколом. Форма протокола должна быть утверждена до начала испытаний. В протоколе должны быть определены требования к размеру выборки, методу отбора образцов и оценке данных.</w:t>
      </w:r>
    </w:p>
    <w:p w14:paraId="18AD3E4D" w14:textId="77777777" w:rsidR="0080429E" w:rsidRPr="0080429E" w:rsidRDefault="0080429E" w:rsidP="0080429E">
      <w:pPr>
        <w:pStyle w:val="ConsPlusNormal"/>
        <w:spacing w:line="360" w:lineRule="auto"/>
        <w:ind w:firstLine="709"/>
        <w:jc w:val="both"/>
        <w:rPr>
          <w:color w:val="000000"/>
          <w:sz w:val="24"/>
          <w:szCs w:val="24"/>
        </w:rPr>
      </w:pPr>
      <w:r w:rsidRPr="0080429E">
        <w:rPr>
          <w:color w:val="000000"/>
          <w:sz w:val="24"/>
          <w:szCs w:val="24"/>
        </w:rPr>
        <w:t>Примечание: Национальные или региональные нормативные документы могут со-держать дополнительные или иные требования. Гармонизация настоящего стандарта со стандартами по системе менеджмента качества (в частности с ИСО 9001 и ИСО 13485) может потребовать введения дополнительных или иных положений.</w:t>
      </w:r>
    </w:p>
    <w:p w14:paraId="493BDB5A" w14:textId="77777777" w:rsidR="0080429E" w:rsidRPr="0080429E" w:rsidRDefault="0080429E" w:rsidP="0080429E">
      <w:pPr>
        <w:pStyle w:val="ConsPlusNormal"/>
        <w:spacing w:line="360" w:lineRule="auto"/>
        <w:ind w:firstLine="709"/>
        <w:jc w:val="both"/>
        <w:rPr>
          <w:color w:val="000000"/>
          <w:sz w:val="24"/>
          <w:szCs w:val="24"/>
        </w:rPr>
      </w:pPr>
      <w:r w:rsidRPr="0080429E">
        <w:rPr>
          <w:color w:val="000000"/>
          <w:sz w:val="24"/>
          <w:szCs w:val="24"/>
        </w:rPr>
        <w:t>А.2 Образцы испытуемого изделия должны храниться в его потребительской упаковке при рекомендованных для хранения или более высоких значениях температуры и относительной влажности воздуха. Эти условия должны контролироваться и записываться.</w:t>
      </w:r>
    </w:p>
    <w:p w14:paraId="185ADB32" w14:textId="77777777" w:rsidR="0080429E" w:rsidRPr="0080429E" w:rsidRDefault="0080429E" w:rsidP="0080429E">
      <w:pPr>
        <w:pStyle w:val="ConsPlusNormal"/>
        <w:spacing w:line="360" w:lineRule="auto"/>
        <w:ind w:firstLine="709"/>
        <w:jc w:val="both"/>
        <w:rPr>
          <w:color w:val="000000"/>
          <w:sz w:val="24"/>
          <w:szCs w:val="24"/>
        </w:rPr>
      </w:pPr>
      <w:r w:rsidRPr="0080429E">
        <w:rPr>
          <w:color w:val="000000"/>
          <w:sz w:val="24"/>
          <w:szCs w:val="24"/>
        </w:rPr>
        <w:t>А.3 Все эксплуатационные характеристики изделия должны соответствовать техническим условиям в течение всего срока хранения.</w:t>
      </w:r>
    </w:p>
    <w:p w14:paraId="7097DC49" w14:textId="77777777" w:rsidR="0080429E" w:rsidRPr="0080429E" w:rsidRDefault="0080429E" w:rsidP="0080429E">
      <w:pPr>
        <w:pStyle w:val="ConsPlusNormal"/>
        <w:spacing w:line="360" w:lineRule="auto"/>
        <w:ind w:firstLine="709"/>
        <w:jc w:val="both"/>
        <w:rPr>
          <w:color w:val="000000"/>
          <w:sz w:val="24"/>
          <w:szCs w:val="24"/>
        </w:rPr>
      </w:pPr>
      <w:r w:rsidRPr="0080429E">
        <w:rPr>
          <w:color w:val="000000"/>
          <w:sz w:val="24"/>
          <w:szCs w:val="24"/>
        </w:rPr>
        <w:t>А.4 Все результаты испытаний на определение срока хранения должны сохраняться в течение всего срока годности изделия плюс один год с момента завершения испытания. После этого в течение всего периода серийного изготовления и реализации данного изделия должен сохраняться итоговый отчет о проведенных испытаниях.</w:t>
      </w:r>
    </w:p>
    <w:p w14:paraId="0CEAD588" w14:textId="77777777" w:rsidR="0080429E" w:rsidRPr="0080429E" w:rsidRDefault="0080429E" w:rsidP="0080429E">
      <w:pPr>
        <w:pStyle w:val="ConsPlusNormal"/>
        <w:spacing w:line="360" w:lineRule="auto"/>
        <w:ind w:firstLine="709"/>
        <w:jc w:val="both"/>
        <w:rPr>
          <w:color w:val="000000"/>
          <w:sz w:val="24"/>
          <w:szCs w:val="24"/>
        </w:rPr>
      </w:pPr>
    </w:p>
    <w:p w14:paraId="280E835F" w14:textId="77777777" w:rsidR="0080429E" w:rsidRPr="0080429E" w:rsidRDefault="0080429E" w:rsidP="0080429E">
      <w:pPr>
        <w:pStyle w:val="ConsPlusNormal"/>
        <w:spacing w:line="360" w:lineRule="auto"/>
        <w:ind w:firstLine="709"/>
        <w:jc w:val="both"/>
        <w:rPr>
          <w:color w:val="000000"/>
          <w:sz w:val="24"/>
          <w:szCs w:val="24"/>
        </w:rPr>
      </w:pPr>
    </w:p>
    <w:p w14:paraId="4FD2997E" w14:textId="77777777" w:rsidR="0080429E" w:rsidRPr="0080429E" w:rsidRDefault="0080429E" w:rsidP="0080429E">
      <w:pPr>
        <w:pStyle w:val="ConsPlusNormal"/>
        <w:pageBreakBefore/>
        <w:spacing w:line="360" w:lineRule="auto"/>
        <w:ind w:firstLine="709"/>
        <w:jc w:val="center"/>
        <w:rPr>
          <w:b/>
          <w:bCs/>
          <w:color w:val="000000"/>
          <w:sz w:val="24"/>
          <w:szCs w:val="24"/>
        </w:rPr>
      </w:pPr>
      <w:r w:rsidRPr="0080429E">
        <w:rPr>
          <w:b/>
          <w:bCs/>
          <w:color w:val="000000"/>
          <w:sz w:val="24"/>
          <w:szCs w:val="24"/>
        </w:rPr>
        <w:t>Приложение В</w:t>
      </w:r>
    </w:p>
    <w:p w14:paraId="5D5769A3" w14:textId="77777777" w:rsidR="0080429E" w:rsidRPr="0080429E" w:rsidRDefault="0080429E" w:rsidP="0080429E">
      <w:pPr>
        <w:pStyle w:val="ConsPlusNormal"/>
        <w:spacing w:line="360" w:lineRule="auto"/>
        <w:ind w:firstLine="709"/>
        <w:jc w:val="center"/>
        <w:rPr>
          <w:b/>
          <w:bCs/>
          <w:color w:val="000000"/>
          <w:sz w:val="24"/>
          <w:szCs w:val="24"/>
        </w:rPr>
      </w:pPr>
      <w:r w:rsidRPr="0080429E">
        <w:rPr>
          <w:b/>
          <w:bCs/>
          <w:color w:val="000000"/>
          <w:sz w:val="24"/>
          <w:szCs w:val="24"/>
        </w:rPr>
        <w:t>(справочное)</w:t>
      </w:r>
    </w:p>
    <w:p w14:paraId="7D7C7D82" w14:textId="77777777" w:rsidR="0080429E" w:rsidRPr="0080429E" w:rsidRDefault="0080429E" w:rsidP="0080429E">
      <w:pPr>
        <w:pStyle w:val="ConsPlusNormal"/>
        <w:spacing w:line="360" w:lineRule="auto"/>
        <w:ind w:firstLine="709"/>
        <w:jc w:val="center"/>
        <w:rPr>
          <w:b/>
          <w:bCs/>
          <w:color w:val="000000"/>
          <w:sz w:val="24"/>
          <w:szCs w:val="24"/>
        </w:rPr>
      </w:pPr>
    </w:p>
    <w:p w14:paraId="2BE7E8A0" w14:textId="77777777" w:rsidR="0080429E" w:rsidRPr="0080429E" w:rsidRDefault="0080429E" w:rsidP="0080429E">
      <w:pPr>
        <w:pStyle w:val="ConsPlusNormal"/>
        <w:spacing w:line="360" w:lineRule="auto"/>
        <w:ind w:firstLine="709"/>
        <w:jc w:val="center"/>
        <w:rPr>
          <w:b/>
          <w:bCs/>
          <w:color w:val="000000"/>
          <w:sz w:val="24"/>
          <w:szCs w:val="24"/>
        </w:rPr>
      </w:pPr>
      <w:r w:rsidRPr="0080429E">
        <w:rPr>
          <w:b/>
          <w:bCs/>
          <w:color w:val="000000"/>
          <w:sz w:val="24"/>
          <w:szCs w:val="24"/>
        </w:rPr>
        <w:t>Примеры испытания индикаторов</w:t>
      </w:r>
    </w:p>
    <w:p w14:paraId="7AD41A76" w14:textId="77777777" w:rsidR="0080429E" w:rsidRPr="0080429E" w:rsidRDefault="0080429E" w:rsidP="0080429E">
      <w:pPr>
        <w:pStyle w:val="ConsPlusNormal"/>
        <w:spacing w:line="360" w:lineRule="auto"/>
        <w:ind w:firstLine="709"/>
        <w:jc w:val="both"/>
        <w:rPr>
          <w:color w:val="000000"/>
          <w:sz w:val="24"/>
          <w:szCs w:val="24"/>
        </w:rPr>
      </w:pPr>
    </w:p>
    <w:p w14:paraId="360826FD" w14:textId="77777777" w:rsidR="0080429E" w:rsidRPr="0080429E" w:rsidRDefault="0080429E" w:rsidP="0080429E">
      <w:pPr>
        <w:pStyle w:val="ConsPlusNormal"/>
        <w:spacing w:line="360" w:lineRule="auto"/>
        <w:ind w:firstLine="709"/>
        <w:jc w:val="both"/>
        <w:rPr>
          <w:color w:val="000000"/>
          <w:sz w:val="24"/>
          <w:szCs w:val="24"/>
        </w:rPr>
      </w:pPr>
      <w:r w:rsidRPr="0080429E">
        <w:rPr>
          <w:color w:val="000000"/>
          <w:sz w:val="24"/>
          <w:szCs w:val="24"/>
        </w:rPr>
        <w:t>В.1 Пример испытания однопеременного индикатора процесса (Тип (Класс 3)) для воздушной стерилизации</w:t>
      </w:r>
    </w:p>
    <w:p w14:paraId="71CC9724" w14:textId="77777777" w:rsidR="0080429E" w:rsidRPr="0080429E" w:rsidRDefault="0080429E" w:rsidP="0080429E">
      <w:pPr>
        <w:pStyle w:val="ConsPlusNormal"/>
        <w:spacing w:line="360" w:lineRule="auto"/>
        <w:ind w:firstLine="709"/>
        <w:jc w:val="both"/>
        <w:rPr>
          <w:color w:val="000000"/>
          <w:sz w:val="24"/>
          <w:szCs w:val="24"/>
        </w:rPr>
      </w:pPr>
      <w:r w:rsidRPr="0080429E">
        <w:rPr>
          <w:color w:val="000000"/>
          <w:sz w:val="24"/>
          <w:szCs w:val="24"/>
        </w:rPr>
        <w:t>Для индикатора с КЗ 160 °C.</w:t>
      </w:r>
    </w:p>
    <w:p w14:paraId="50CF3B1C" w14:textId="77777777" w:rsidR="0080429E" w:rsidRPr="0080429E" w:rsidRDefault="0080429E" w:rsidP="0080429E">
      <w:pPr>
        <w:pStyle w:val="ConsPlusNormal"/>
        <w:spacing w:line="360" w:lineRule="auto"/>
        <w:ind w:firstLine="709"/>
        <w:jc w:val="both"/>
        <w:rPr>
          <w:color w:val="000000"/>
          <w:sz w:val="24"/>
          <w:szCs w:val="24"/>
        </w:rPr>
      </w:pPr>
      <w:r w:rsidRPr="0080429E">
        <w:rPr>
          <w:color w:val="000000"/>
          <w:sz w:val="24"/>
          <w:szCs w:val="24"/>
        </w:rPr>
        <w:t>Изготовитель устанавливает функциональные характеристики данного индикатора, определяя КЗ 160 °C (см. 5.8). При испытании при 160°C (КЗ, контрольная точка 1) в соответствии с методом, описанным в настоящем стандарте, индикатор должен достигнуть своего конечного состояния. При испытании при 155 °C (КЗ минус допуск, контрольная точка 2) (см. ПРИМЕЧАНИЕ) индикатор не должен достигнуть своего конечного состояния. Не существует требования к испытанию индикатора между контрольной точкой 1 и контрольной точкой 2; тем не менее, если бы индикатор был испытан между контрольной точкой 1 и контрольной точкой 2, то мог бы быть получен неоднозначный результат (т.е. индикатор мог бы как достигнуть, так и не достигнуть своего конечного состояния).</w:t>
      </w:r>
    </w:p>
    <w:p w14:paraId="391B84E7" w14:textId="77777777" w:rsidR="0080429E" w:rsidRPr="0080429E" w:rsidRDefault="0080429E" w:rsidP="0080429E">
      <w:pPr>
        <w:pStyle w:val="ConsPlusNormal"/>
        <w:spacing w:line="360" w:lineRule="auto"/>
        <w:ind w:firstLine="709"/>
        <w:jc w:val="both"/>
        <w:rPr>
          <w:color w:val="000000"/>
          <w:sz w:val="24"/>
          <w:szCs w:val="24"/>
        </w:rPr>
      </w:pPr>
      <w:r w:rsidRPr="0080429E">
        <w:rPr>
          <w:color w:val="000000"/>
          <w:sz w:val="24"/>
          <w:szCs w:val="24"/>
        </w:rPr>
        <w:t>Примечание: В соответствии с Таблицей 8 допуск по температуре испытания для однопеременного индикатора (Типа (Класса) 3) равен – 5 °C. Следовательно, 160 °C – 5 °C = 155 °C, что соответствует контрольной точке 2.</w:t>
      </w:r>
    </w:p>
    <w:p w14:paraId="6FC662B0" w14:textId="77777777" w:rsidR="0080429E" w:rsidRPr="0080429E" w:rsidRDefault="0080429E" w:rsidP="0080429E">
      <w:pPr>
        <w:pStyle w:val="ConsPlusNormal"/>
        <w:spacing w:line="360" w:lineRule="auto"/>
        <w:ind w:firstLine="709"/>
        <w:jc w:val="both"/>
        <w:rPr>
          <w:color w:val="000000"/>
          <w:sz w:val="24"/>
          <w:szCs w:val="24"/>
        </w:rPr>
      </w:pPr>
      <w:r w:rsidRPr="0080429E">
        <w:rPr>
          <w:color w:val="000000"/>
          <w:sz w:val="24"/>
          <w:szCs w:val="24"/>
        </w:rPr>
        <w:t>В.2 Пример испытания многопеременного индикатора (Тип (Класс) 4) для паровой стерилизации</w:t>
      </w:r>
    </w:p>
    <w:p w14:paraId="28C4F2CC" w14:textId="77777777" w:rsidR="0080429E" w:rsidRPr="0080429E" w:rsidRDefault="0080429E" w:rsidP="0080429E">
      <w:pPr>
        <w:pStyle w:val="ConsPlusNormal"/>
        <w:spacing w:line="360" w:lineRule="auto"/>
        <w:ind w:firstLine="709"/>
        <w:jc w:val="both"/>
        <w:rPr>
          <w:color w:val="000000"/>
          <w:sz w:val="24"/>
          <w:szCs w:val="24"/>
        </w:rPr>
      </w:pPr>
      <w:r w:rsidRPr="0080429E">
        <w:rPr>
          <w:color w:val="000000"/>
          <w:sz w:val="24"/>
          <w:szCs w:val="24"/>
        </w:rPr>
        <w:t>Для индикатора с КЗ 15 мин. при температуре 121 °C.</w:t>
      </w:r>
    </w:p>
    <w:p w14:paraId="26A35580" w14:textId="77777777" w:rsidR="0080429E" w:rsidRPr="0080429E" w:rsidRDefault="0080429E" w:rsidP="0080429E">
      <w:pPr>
        <w:pStyle w:val="ConsPlusNormal"/>
        <w:spacing w:line="360" w:lineRule="auto"/>
        <w:ind w:firstLine="709"/>
        <w:jc w:val="both"/>
        <w:rPr>
          <w:color w:val="000000"/>
          <w:sz w:val="24"/>
          <w:szCs w:val="24"/>
        </w:rPr>
      </w:pPr>
      <w:r w:rsidRPr="0080429E">
        <w:rPr>
          <w:color w:val="000000"/>
          <w:sz w:val="24"/>
          <w:szCs w:val="24"/>
        </w:rPr>
        <w:t>Изготовитель устанавливает функциональные характеристики данного индикатора, определяя КЗ в 121 °C и 15 мин. (см. 5.7 и 5.8). Изготовитель может также установить дополнительные КЗ для изделия при других температурах и времени. При испытании при 121 °C в течение 15 мин. (КЗ, контрольная точка 1), в соответствии с методом, описанном в настоящем стандарте, индикатор должен достигнуть своего конечного состояния. При испытании при 119 °C в течение 11 мин. 15 сек. (КЗ минус допуски по температуре и времени или контрольная точка 2) индика-тор не должен достигнуть своего конечного состояния (см. ПРИМЕЧАНИЕ). Не существует требования к испытанию индикатора между контрольной точкой 1 и контрольной точкой 2; тем не менее, если бы индикатор был испытан между контроль-ной точкой 1 и контрольной точкой 2, то мог бы быть получен неоднозначный результат (т.е. индикатор мог бы как достигнуть, так и не достигнуть своего конечного со-стояния).</w:t>
      </w:r>
    </w:p>
    <w:p w14:paraId="6313DDB9" w14:textId="77777777" w:rsidR="0080429E" w:rsidRDefault="0080429E" w:rsidP="0080429E">
      <w:pPr>
        <w:pStyle w:val="ConsPlusNormal"/>
        <w:spacing w:line="360" w:lineRule="auto"/>
        <w:ind w:firstLine="709"/>
        <w:jc w:val="both"/>
        <w:rPr>
          <w:color w:val="000000"/>
          <w:sz w:val="22"/>
          <w:szCs w:val="22"/>
        </w:rPr>
      </w:pPr>
    </w:p>
    <w:p w14:paraId="0C2DF454" w14:textId="77777777" w:rsidR="0080429E" w:rsidRDefault="0080429E" w:rsidP="0080429E">
      <w:pPr>
        <w:pStyle w:val="ConsPlusNormal"/>
        <w:spacing w:line="360" w:lineRule="auto"/>
        <w:ind w:firstLine="709"/>
        <w:jc w:val="both"/>
        <w:rPr>
          <w:color w:val="000000"/>
          <w:sz w:val="22"/>
          <w:szCs w:val="22"/>
        </w:rPr>
      </w:pPr>
      <w:r w:rsidRPr="0080429E">
        <w:rPr>
          <w:color w:val="000000"/>
          <w:sz w:val="22"/>
          <w:szCs w:val="22"/>
        </w:rPr>
        <w:t>Примечание: В соответствии с Таблицей 8 допуск по температуре испытания для многопеременного индикатора (Тип (Класс) 4) равен - 2 °C, и допуск по времени испытания равен - 25 % (25 % от 15 мин. это 3 мин. 45 с). Следовательно, 121 °C - 2 °C = 119 °C и 15 мин минус 3 мин. 45 с равно 11 мин. 15 с, что соответствует контрольной точке 2.</w:t>
      </w:r>
    </w:p>
    <w:p w14:paraId="5A02E021" w14:textId="77777777" w:rsidR="0080429E" w:rsidRPr="0080429E" w:rsidRDefault="0080429E" w:rsidP="0080429E">
      <w:pPr>
        <w:pStyle w:val="ConsPlusNormal"/>
        <w:spacing w:line="360" w:lineRule="auto"/>
        <w:ind w:firstLine="709"/>
        <w:jc w:val="both"/>
        <w:rPr>
          <w:color w:val="000000"/>
          <w:sz w:val="22"/>
          <w:szCs w:val="22"/>
        </w:rPr>
      </w:pPr>
    </w:p>
    <w:p w14:paraId="3B5D32DF" w14:textId="77777777" w:rsidR="0080429E" w:rsidRPr="0080429E" w:rsidRDefault="0080429E" w:rsidP="0080429E">
      <w:pPr>
        <w:pStyle w:val="ConsPlusNormal"/>
        <w:spacing w:line="360" w:lineRule="auto"/>
        <w:ind w:firstLine="709"/>
        <w:jc w:val="both"/>
        <w:rPr>
          <w:color w:val="000000"/>
          <w:sz w:val="24"/>
          <w:szCs w:val="24"/>
        </w:rPr>
      </w:pPr>
      <w:r w:rsidRPr="0080429E">
        <w:rPr>
          <w:color w:val="000000"/>
          <w:sz w:val="24"/>
          <w:szCs w:val="24"/>
        </w:rPr>
        <w:t>В.3 Пример испытания имитирующих индикаторов для паровой стерилизации</w:t>
      </w:r>
    </w:p>
    <w:p w14:paraId="01756989" w14:textId="77777777" w:rsidR="0080429E" w:rsidRPr="0080429E" w:rsidRDefault="0080429E" w:rsidP="0080429E">
      <w:pPr>
        <w:pStyle w:val="ConsPlusNormal"/>
        <w:spacing w:line="360" w:lineRule="auto"/>
        <w:ind w:firstLine="709"/>
        <w:jc w:val="both"/>
        <w:rPr>
          <w:color w:val="000000"/>
          <w:sz w:val="24"/>
          <w:szCs w:val="24"/>
        </w:rPr>
      </w:pPr>
      <w:r w:rsidRPr="0080429E">
        <w:rPr>
          <w:color w:val="000000"/>
          <w:sz w:val="24"/>
          <w:szCs w:val="24"/>
        </w:rPr>
        <w:t>Для индикатора с КЗ 3,5 мин. при температуре 134 °C.</w:t>
      </w:r>
    </w:p>
    <w:p w14:paraId="105E5C0D" w14:textId="77777777" w:rsidR="0080429E" w:rsidRPr="0080429E" w:rsidRDefault="0080429E" w:rsidP="0080429E">
      <w:pPr>
        <w:pStyle w:val="ConsPlusNormal"/>
        <w:spacing w:line="360" w:lineRule="auto"/>
        <w:ind w:firstLine="709"/>
        <w:jc w:val="both"/>
        <w:rPr>
          <w:color w:val="000000"/>
          <w:sz w:val="24"/>
          <w:szCs w:val="24"/>
        </w:rPr>
      </w:pPr>
      <w:r w:rsidRPr="0080429E">
        <w:rPr>
          <w:color w:val="000000"/>
          <w:sz w:val="24"/>
          <w:szCs w:val="24"/>
        </w:rPr>
        <w:t>Изготовитель устанавливает, точно определяя КЗ 134 °C и 3,5 мин. (см. 5.7 и 5.8).</w:t>
      </w:r>
    </w:p>
    <w:p w14:paraId="0EFE29CE" w14:textId="77777777" w:rsidR="0080429E" w:rsidRPr="0080429E" w:rsidRDefault="0080429E" w:rsidP="0080429E">
      <w:pPr>
        <w:pStyle w:val="ConsPlusNormal"/>
        <w:spacing w:line="360" w:lineRule="auto"/>
        <w:ind w:firstLine="709"/>
        <w:jc w:val="both"/>
        <w:rPr>
          <w:color w:val="000000"/>
          <w:sz w:val="24"/>
          <w:szCs w:val="24"/>
        </w:rPr>
      </w:pPr>
      <w:r w:rsidRPr="0080429E">
        <w:rPr>
          <w:color w:val="000000"/>
          <w:sz w:val="24"/>
          <w:szCs w:val="24"/>
        </w:rPr>
        <w:t>Изготовитель может также установить дополнительные КЗ для индикатора при других температурах и времени. При испытании при 134 °C в течение 3,5 мин. (КЗ, контрольная точка 1), в соответствии с методом, описанном в настоящем стандарте, индикатор должен достигнуть своего конечного состояния. При испытании при 133 °C в течение 3 мин. 17 с (КЗ минус оба допуска или контрольная точка 2), индикатор не должен достигнуть своего конечного состояния (см. ПРИМЕЧАНИЕ). Не существует требования к испытанию индикатора между контрольной точкой 1 и контрольной точкой 2; тем не менее, если бы индикатор был испытан между контрольной точкой 1 и контрольной точкой 2, то мог бы быть получен неоднозначный результат (т.е. индикатор мог бы как достигнуть, так и не достигнуть своего конечного состояния).</w:t>
      </w:r>
    </w:p>
    <w:p w14:paraId="479682F6" w14:textId="77777777" w:rsidR="0080429E" w:rsidRDefault="0080429E" w:rsidP="0080429E">
      <w:pPr>
        <w:pStyle w:val="ConsPlusNormal"/>
        <w:spacing w:line="360" w:lineRule="auto"/>
        <w:ind w:firstLine="709"/>
        <w:jc w:val="both"/>
        <w:rPr>
          <w:color w:val="000000"/>
          <w:sz w:val="22"/>
          <w:szCs w:val="22"/>
        </w:rPr>
      </w:pPr>
    </w:p>
    <w:p w14:paraId="742B059F" w14:textId="77777777" w:rsidR="0080429E" w:rsidRDefault="0080429E" w:rsidP="0080429E">
      <w:pPr>
        <w:pStyle w:val="ConsPlusNormal"/>
        <w:spacing w:line="360" w:lineRule="auto"/>
        <w:ind w:firstLine="709"/>
        <w:jc w:val="both"/>
        <w:rPr>
          <w:color w:val="000000"/>
          <w:sz w:val="22"/>
          <w:szCs w:val="22"/>
        </w:rPr>
      </w:pPr>
      <w:r w:rsidRPr="0080429E">
        <w:rPr>
          <w:color w:val="000000"/>
          <w:sz w:val="22"/>
          <w:szCs w:val="22"/>
        </w:rPr>
        <w:t>Примечание:  В соответствии с Таблицей 10, допуск по температуре испытания для имитирующих индикаторов Тип (Класс) 6 равен - 1 °C, и допуск по времени испытания равен – 6 % (6 % от 3 мин. и 30 с это 12,6 с [округляем до 13 с]). Следовательно, 134 °C - 1 °C = 133 °C и 3 мин. 30 с минус 13 с равно 3 мин. 17 с, что соответствует контрольной точке 2.</w:t>
      </w:r>
    </w:p>
    <w:p w14:paraId="31839CA6" w14:textId="77777777" w:rsidR="0080429E" w:rsidRDefault="0080429E" w:rsidP="0080429E">
      <w:pPr>
        <w:pStyle w:val="ConsPlusNormal"/>
        <w:spacing w:line="360" w:lineRule="auto"/>
        <w:ind w:firstLine="709"/>
        <w:jc w:val="both"/>
        <w:rPr>
          <w:color w:val="000000"/>
          <w:sz w:val="22"/>
          <w:szCs w:val="22"/>
        </w:rPr>
      </w:pPr>
    </w:p>
    <w:p w14:paraId="211D57C2" w14:textId="77777777" w:rsidR="0080429E" w:rsidRPr="0080429E" w:rsidRDefault="0080429E" w:rsidP="0080429E">
      <w:pPr>
        <w:pStyle w:val="ConsPlusNormal"/>
        <w:pageBreakBefore/>
        <w:spacing w:line="360" w:lineRule="auto"/>
        <w:ind w:firstLine="0"/>
        <w:jc w:val="center"/>
        <w:rPr>
          <w:b/>
          <w:bCs/>
          <w:color w:val="000000"/>
          <w:sz w:val="22"/>
          <w:szCs w:val="22"/>
        </w:rPr>
      </w:pPr>
      <w:r w:rsidRPr="0080429E">
        <w:rPr>
          <w:b/>
          <w:bCs/>
          <w:color w:val="000000"/>
          <w:sz w:val="22"/>
          <w:szCs w:val="22"/>
        </w:rPr>
        <w:t>Приложение С</w:t>
      </w:r>
    </w:p>
    <w:p w14:paraId="7DBC83F1" w14:textId="77777777" w:rsidR="0080429E" w:rsidRPr="0080429E" w:rsidRDefault="0080429E" w:rsidP="0080429E">
      <w:pPr>
        <w:pStyle w:val="ConsPlusNormal"/>
        <w:spacing w:line="360" w:lineRule="auto"/>
        <w:ind w:firstLine="0"/>
        <w:jc w:val="center"/>
        <w:rPr>
          <w:b/>
          <w:bCs/>
          <w:color w:val="000000"/>
          <w:sz w:val="22"/>
          <w:szCs w:val="22"/>
        </w:rPr>
      </w:pPr>
      <w:r w:rsidRPr="0080429E">
        <w:rPr>
          <w:b/>
          <w:bCs/>
          <w:color w:val="000000"/>
          <w:sz w:val="22"/>
          <w:szCs w:val="22"/>
        </w:rPr>
        <w:t>(справочное)</w:t>
      </w:r>
    </w:p>
    <w:p w14:paraId="441EA5EB" w14:textId="77777777" w:rsidR="0080429E" w:rsidRPr="0080429E" w:rsidRDefault="0080429E" w:rsidP="0080429E">
      <w:pPr>
        <w:pStyle w:val="ConsPlusNormal"/>
        <w:spacing w:line="360" w:lineRule="auto"/>
        <w:ind w:firstLine="0"/>
        <w:jc w:val="center"/>
        <w:rPr>
          <w:b/>
          <w:bCs/>
          <w:color w:val="000000"/>
          <w:sz w:val="22"/>
          <w:szCs w:val="22"/>
        </w:rPr>
      </w:pPr>
    </w:p>
    <w:p w14:paraId="66CFFB77" w14:textId="77777777" w:rsidR="0080429E" w:rsidRPr="0080429E" w:rsidRDefault="0080429E" w:rsidP="0080429E">
      <w:pPr>
        <w:pStyle w:val="ConsPlusNormal"/>
        <w:spacing w:line="360" w:lineRule="auto"/>
        <w:ind w:firstLine="0"/>
        <w:jc w:val="center"/>
        <w:rPr>
          <w:b/>
          <w:bCs/>
          <w:color w:val="000000"/>
          <w:sz w:val="22"/>
          <w:szCs w:val="22"/>
        </w:rPr>
      </w:pPr>
      <w:r w:rsidRPr="0080429E">
        <w:rPr>
          <w:b/>
          <w:bCs/>
          <w:color w:val="000000"/>
          <w:sz w:val="22"/>
          <w:szCs w:val="22"/>
        </w:rPr>
        <w:t>Обоснование требований к интегрирующим индикаторам и их связь с требованиями к биологическим индикаторам, описанными в ИСО 11138, и с микробиологической инактивацией</w:t>
      </w:r>
    </w:p>
    <w:p w14:paraId="53EEEEED" w14:textId="77777777" w:rsidR="0080429E" w:rsidRPr="0080429E" w:rsidRDefault="0080429E" w:rsidP="0080429E">
      <w:pPr>
        <w:pStyle w:val="ConsPlusNormal"/>
        <w:spacing w:line="360" w:lineRule="auto"/>
        <w:ind w:firstLine="709"/>
        <w:jc w:val="both"/>
        <w:rPr>
          <w:color w:val="000000"/>
          <w:sz w:val="22"/>
          <w:szCs w:val="22"/>
        </w:rPr>
      </w:pPr>
    </w:p>
    <w:p w14:paraId="1050ED1E" w14:textId="77777777" w:rsidR="0080429E" w:rsidRPr="0007002F" w:rsidRDefault="0080429E" w:rsidP="0080429E">
      <w:pPr>
        <w:pStyle w:val="ConsPlusNormal"/>
        <w:spacing w:line="360" w:lineRule="auto"/>
        <w:ind w:firstLine="709"/>
        <w:jc w:val="both"/>
        <w:rPr>
          <w:b/>
          <w:bCs/>
          <w:color w:val="000000"/>
          <w:sz w:val="22"/>
          <w:szCs w:val="22"/>
        </w:rPr>
      </w:pPr>
      <w:r w:rsidRPr="0007002F">
        <w:rPr>
          <w:b/>
          <w:bCs/>
          <w:color w:val="000000"/>
          <w:sz w:val="22"/>
          <w:szCs w:val="22"/>
        </w:rPr>
        <w:t>С.1 Пар</w:t>
      </w:r>
    </w:p>
    <w:p w14:paraId="0BA54469" w14:textId="77777777" w:rsidR="0080429E" w:rsidRPr="0080429E" w:rsidRDefault="0080429E" w:rsidP="0080429E">
      <w:pPr>
        <w:pStyle w:val="ConsPlusNormal"/>
        <w:spacing w:line="360" w:lineRule="auto"/>
        <w:ind w:firstLine="709"/>
        <w:jc w:val="both"/>
        <w:rPr>
          <w:color w:val="000000"/>
          <w:sz w:val="22"/>
          <w:szCs w:val="22"/>
        </w:rPr>
      </w:pPr>
      <w:r w:rsidRPr="0007002F">
        <w:rPr>
          <w:b/>
          <w:bCs/>
          <w:color w:val="000000"/>
          <w:sz w:val="22"/>
          <w:szCs w:val="22"/>
        </w:rPr>
        <w:t>С.1.1 Введение</w:t>
      </w:r>
    </w:p>
    <w:p w14:paraId="5E3E1F93" w14:textId="77777777" w:rsidR="0080429E" w:rsidRPr="0080429E" w:rsidRDefault="0080429E" w:rsidP="0080429E">
      <w:pPr>
        <w:pStyle w:val="ConsPlusNormal"/>
        <w:spacing w:line="360" w:lineRule="auto"/>
        <w:ind w:firstLine="709"/>
        <w:jc w:val="both"/>
        <w:rPr>
          <w:color w:val="000000"/>
          <w:sz w:val="22"/>
          <w:szCs w:val="22"/>
        </w:rPr>
      </w:pPr>
      <w:r w:rsidRPr="0080429E">
        <w:rPr>
          <w:color w:val="000000"/>
          <w:sz w:val="22"/>
          <w:szCs w:val="22"/>
        </w:rPr>
        <w:t>Интегрирующие индикаторы разработаны так, чтобы реагировать на воздействие критических переменных процесса стерилизации схожим с биологическим индикатором (БИ) образом. В настоящем стандарте функциональные характеристики интегрирующих индикаторов связаны с минимальными требованиями к БИ для паровой стерилизации, определенными ИСО 11138-3. Дальше приведена общие положения и детальное обоснование требований к интегрирующим индикаторам (Тип (Класс) 5), указанных в Разделе 11.</w:t>
      </w:r>
    </w:p>
    <w:p w14:paraId="104E236C" w14:textId="77777777" w:rsidR="0080429E" w:rsidRPr="0007002F" w:rsidRDefault="0080429E" w:rsidP="0080429E">
      <w:pPr>
        <w:pStyle w:val="ConsPlusNormal"/>
        <w:spacing w:line="360" w:lineRule="auto"/>
        <w:ind w:firstLine="709"/>
        <w:jc w:val="both"/>
        <w:rPr>
          <w:b/>
          <w:bCs/>
          <w:color w:val="000000"/>
          <w:sz w:val="22"/>
          <w:szCs w:val="22"/>
        </w:rPr>
      </w:pPr>
      <w:r w:rsidRPr="0007002F">
        <w:rPr>
          <w:b/>
          <w:bCs/>
          <w:color w:val="000000"/>
          <w:sz w:val="22"/>
          <w:szCs w:val="22"/>
        </w:rPr>
        <w:t>С. 1.2 Общие положения</w:t>
      </w:r>
    </w:p>
    <w:p w14:paraId="20B1919F" w14:textId="77777777" w:rsidR="0080429E" w:rsidRPr="0080429E" w:rsidRDefault="0080429E" w:rsidP="0080429E">
      <w:pPr>
        <w:pStyle w:val="ConsPlusNormal"/>
        <w:spacing w:line="360" w:lineRule="auto"/>
        <w:ind w:firstLine="709"/>
        <w:jc w:val="both"/>
        <w:rPr>
          <w:color w:val="000000"/>
          <w:sz w:val="22"/>
          <w:szCs w:val="22"/>
        </w:rPr>
      </w:pPr>
      <w:r w:rsidRPr="0080429E">
        <w:rPr>
          <w:color w:val="000000"/>
          <w:sz w:val="22"/>
          <w:szCs w:val="22"/>
        </w:rPr>
        <w:t>ИСО 11138-3 устанавливает, что БИ для паровой стерилизации должны иметь D</w:t>
      </w:r>
      <w:r w:rsidRPr="0007002F">
        <w:rPr>
          <w:color w:val="000000"/>
          <w:sz w:val="22"/>
          <w:szCs w:val="22"/>
          <w:vertAlign w:val="subscript"/>
        </w:rPr>
        <w:t>121</w:t>
      </w:r>
      <w:r w:rsidRPr="0080429E">
        <w:rPr>
          <w:color w:val="000000"/>
          <w:sz w:val="22"/>
          <w:szCs w:val="22"/>
        </w:rPr>
        <w:t xml:space="preserve"> не менее 1,5 минут, a популяции должна быть не менее 1·10</w:t>
      </w:r>
      <w:r w:rsidRPr="0007002F">
        <w:rPr>
          <w:color w:val="000000"/>
          <w:sz w:val="22"/>
          <w:szCs w:val="22"/>
          <w:vertAlign w:val="superscript"/>
        </w:rPr>
        <w:t>5</w:t>
      </w:r>
      <w:r w:rsidRPr="0080429E">
        <w:rPr>
          <w:color w:val="000000"/>
          <w:sz w:val="22"/>
          <w:szCs w:val="22"/>
        </w:rPr>
        <w:t xml:space="preserve"> и величина z – больше 6. Величина z для многих видов Geobacillus stearothermophilus часто приближается к 10, а величина z для отдельных БИ часто может быть ещё больше (обычно 20 или более). В теоретических расчетах, относящихся к валидации процессов паровой стерилизации, например для величины F</w:t>
      </w:r>
      <w:r w:rsidRPr="0007002F">
        <w:rPr>
          <w:color w:val="000000"/>
          <w:sz w:val="22"/>
          <w:szCs w:val="22"/>
          <w:vertAlign w:val="subscript"/>
        </w:rPr>
        <w:t>0</w:t>
      </w:r>
      <w:r w:rsidRPr="0080429E">
        <w:rPr>
          <w:color w:val="000000"/>
          <w:sz w:val="22"/>
          <w:szCs w:val="22"/>
        </w:rPr>
        <w:t>, обычно используют z = 10</w:t>
      </w:r>
      <w:r w:rsidRPr="0007002F">
        <w:rPr>
          <w:color w:val="000000"/>
          <w:sz w:val="22"/>
          <w:szCs w:val="22"/>
          <w:vertAlign w:val="superscript"/>
        </w:rPr>
        <w:t>.[6]</w:t>
      </w:r>
    </w:p>
    <w:p w14:paraId="572C3AC1" w14:textId="77777777" w:rsidR="0080429E" w:rsidRPr="0080429E" w:rsidRDefault="0080429E" w:rsidP="0080429E">
      <w:pPr>
        <w:pStyle w:val="ConsPlusNormal"/>
        <w:spacing w:line="360" w:lineRule="auto"/>
        <w:ind w:firstLine="709"/>
        <w:jc w:val="both"/>
        <w:rPr>
          <w:color w:val="000000"/>
          <w:sz w:val="22"/>
          <w:szCs w:val="22"/>
        </w:rPr>
      </w:pPr>
      <w:r w:rsidRPr="0080429E">
        <w:rPr>
          <w:color w:val="000000"/>
          <w:sz w:val="22"/>
          <w:szCs w:val="22"/>
        </w:rPr>
        <w:t>Работоспособность БИ может быть также определена с помощью метода окна выживания - гибели (ОВГ), которое из вышеизложенных минимальных данных при 121 °C обычно составляет: время выживания 4,5 минуты и время гибели 13,5 мин.</w:t>
      </w:r>
    </w:p>
    <w:p w14:paraId="56D6EE94" w14:textId="77777777" w:rsidR="0080429E" w:rsidRPr="0080429E" w:rsidRDefault="0080429E" w:rsidP="0080429E">
      <w:pPr>
        <w:pStyle w:val="ConsPlusNormal"/>
        <w:spacing w:line="360" w:lineRule="auto"/>
        <w:ind w:firstLine="709"/>
        <w:jc w:val="both"/>
        <w:rPr>
          <w:color w:val="000000"/>
          <w:sz w:val="22"/>
          <w:szCs w:val="22"/>
        </w:rPr>
      </w:pPr>
      <w:r w:rsidRPr="0080429E">
        <w:rPr>
          <w:color w:val="000000"/>
          <w:sz w:val="22"/>
          <w:szCs w:val="22"/>
        </w:rPr>
        <w:t>ОВГ вычисляется из:</w:t>
      </w:r>
    </w:p>
    <w:p w14:paraId="0E8B9642" w14:textId="77777777" w:rsidR="0080429E" w:rsidRPr="0080429E" w:rsidRDefault="0080429E" w:rsidP="0080429E">
      <w:pPr>
        <w:pStyle w:val="ConsPlusNormal"/>
        <w:spacing w:line="360" w:lineRule="auto"/>
        <w:ind w:firstLine="709"/>
        <w:jc w:val="both"/>
        <w:rPr>
          <w:color w:val="000000"/>
          <w:sz w:val="22"/>
          <w:szCs w:val="22"/>
        </w:rPr>
      </w:pPr>
      <w:r w:rsidRPr="0080429E">
        <w:rPr>
          <w:color w:val="000000"/>
          <w:sz w:val="22"/>
          <w:szCs w:val="22"/>
        </w:rPr>
        <w:t>Время выживания = (log P - 2) · D</w:t>
      </w:r>
      <w:r w:rsidRPr="0007002F">
        <w:rPr>
          <w:color w:val="000000"/>
          <w:sz w:val="22"/>
          <w:szCs w:val="22"/>
          <w:vertAlign w:val="subscript"/>
        </w:rPr>
        <w:t>121</w:t>
      </w:r>
      <w:r w:rsidRPr="0080429E">
        <w:rPr>
          <w:color w:val="000000"/>
          <w:sz w:val="22"/>
          <w:szCs w:val="22"/>
        </w:rPr>
        <w:tab/>
      </w:r>
      <w:r w:rsidRPr="0080429E">
        <w:rPr>
          <w:color w:val="000000"/>
          <w:sz w:val="22"/>
          <w:szCs w:val="22"/>
        </w:rPr>
        <w:tab/>
      </w:r>
      <w:r w:rsidRPr="0080429E">
        <w:rPr>
          <w:color w:val="000000"/>
          <w:sz w:val="22"/>
          <w:szCs w:val="22"/>
        </w:rPr>
        <w:tab/>
      </w:r>
      <w:r w:rsidRPr="0080429E">
        <w:rPr>
          <w:color w:val="000000"/>
          <w:sz w:val="22"/>
          <w:szCs w:val="22"/>
        </w:rPr>
        <w:tab/>
      </w:r>
      <w:r w:rsidRPr="0080429E">
        <w:rPr>
          <w:color w:val="000000"/>
          <w:sz w:val="22"/>
          <w:szCs w:val="22"/>
        </w:rPr>
        <w:tab/>
      </w:r>
      <w:r w:rsidRPr="0080429E">
        <w:rPr>
          <w:color w:val="000000"/>
          <w:sz w:val="22"/>
          <w:szCs w:val="22"/>
        </w:rPr>
        <w:tab/>
        <w:t>(С.1)</w:t>
      </w:r>
    </w:p>
    <w:p w14:paraId="1C102A6F" w14:textId="77777777" w:rsidR="0080429E" w:rsidRPr="0080429E" w:rsidRDefault="0080429E" w:rsidP="0080429E">
      <w:pPr>
        <w:pStyle w:val="ConsPlusNormal"/>
        <w:spacing w:line="360" w:lineRule="auto"/>
        <w:ind w:firstLine="709"/>
        <w:jc w:val="both"/>
        <w:rPr>
          <w:color w:val="000000"/>
          <w:sz w:val="22"/>
          <w:szCs w:val="22"/>
        </w:rPr>
      </w:pPr>
      <w:r w:rsidRPr="0080429E">
        <w:rPr>
          <w:color w:val="000000"/>
          <w:sz w:val="22"/>
          <w:szCs w:val="22"/>
        </w:rPr>
        <w:t>Время гибели = (log P - 4) · D</w:t>
      </w:r>
      <w:r w:rsidRPr="0007002F">
        <w:rPr>
          <w:color w:val="000000"/>
          <w:sz w:val="22"/>
          <w:szCs w:val="22"/>
          <w:vertAlign w:val="subscript"/>
        </w:rPr>
        <w:t>121</w:t>
      </w:r>
      <w:r w:rsidRPr="0080429E">
        <w:rPr>
          <w:color w:val="000000"/>
          <w:sz w:val="22"/>
          <w:szCs w:val="22"/>
        </w:rPr>
        <w:tab/>
      </w:r>
      <w:r w:rsidRPr="0080429E">
        <w:rPr>
          <w:color w:val="000000"/>
          <w:sz w:val="22"/>
          <w:szCs w:val="22"/>
        </w:rPr>
        <w:tab/>
      </w:r>
      <w:r w:rsidRPr="0080429E">
        <w:rPr>
          <w:color w:val="000000"/>
          <w:sz w:val="22"/>
          <w:szCs w:val="22"/>
        </w:rPr>
        <w:tab/>
      </w:r>
      <w:r w:rsidRPr="0080429E">
        <w:rPr>
          <w:color w:val="000000"/>
          <w:sz w:val="22"/>
          <w:szCs w:val="22"/>
        </w:rPr>
        <w:tab/>
      </w:r>
      <w:r w:rsidRPr="0080429E">
        <w:rPr>
          <w:color w:val="000000"/>
          <w:sz w:val="22"/>
          <w:szCs w:val="22"/>
        </w:rPr>
        <w:tab/>
      </w:r>
      <w:r w:rsidRPr="0080429E">
        <w:rPr>
          <w:color w:val="000000"/>
          <w:sz w:val="22"/>
          <w:szCs w:val="22"/>
        </w:rPr>
        <w:tab/>
      </w:r>
      <w:r w:rsidRPr="0080429E">
        <w:rPr>
          <w:color w:val="000000"/>
          <w:sz w:val="22"/>
          <w:szCs w:val="22"/>
        </w:rPr>
        <w:tab/>
        <w:t>(С.2)</w:t>
      </w:r>
    </w:p>
    <w:p w14:paraId="3338B09A" w14:textId="77777777" w:rsidR="0080429E" w:rsidRPr="0080429E" w:rsidRDefault="0080429E" w:rsidP="0080429E">
      <w:pPr>
        <w:pStyle w:val="ConsPlusNormal"/>
        <w:spacing w:line="360" w:lineRule="auto"/>
        <w:ind w:firstLine="709"/>
        <w:jc w:val="both"/>
        <w:rPr>
          <w:color w:val="000000"/>
          <w:sz w:val="22"/>
          <w:szCs w:val="22"/>
        </w:rPr>
      </w:pPr>
      <w:r w:rsidRPr="0080429E">
        <w:rPr>
          <w:color w:val="000000"/>
          <w:sz w:val="22"/>
          <w:szCs w:val="22"/>
        </w:rPr>
        <w:t>где</w:t>
      </w:r>
    </w:p>
    <w:p w14:paraId="20DBDA57" w14:textId="77777777" w:rsidR="0080429E" w:rsidRPr="0080429E" w:rsidRDefault="0080429E" w:rsidP="0080429E">
      <w:pPr>
        <w:pStyle w:val="ConsPlusNormal"/>
        <w:spacing w:line="360" w:lineRule="auto"/>
        <w:ind w:firstLine="709"/>
        <w:jc w:val="both"/>
        <w:rPr>
          <w:color w:val="000000"/>
          <w:sz w:val="22"/>
          <w:szCs w:val="22"/>
        </w:rPr>
      </w:pPr>
      <w:r w:rsidRPr="0080429E">
        <w:rPr>
          <w:color w:val="000000"/>
          <w:sz w:val="22"/>
          <w:szCs w:val="22"/>
        </w:rPr>
        <w:t>log</w:t>
      </w:r>
      <w:r w:rsidRPr="0080429E">
        <w:rPr>
          <w:color w:val="000000"/>
          <w:sz w:val="22"/>
          <w:szCs w:val="22"/>
        </w:rPr>
        <w:tab/>
        <w:t>это десятичный логарифм;</w:t>
      </w:r>
    </w:p>
    <w:p w14:paraId="2D53FFA4" w14:textId="77777777" w:rsidR="0080429E" w:rsidRPr="0080429E" w:rsidRDefault="0080429E" w:rsidP="0080429E">
      <w:pPr>
        <w:pStyle w:val="ConsPlusNormal"/>
        <w:spacing w:line="360" w:lineRule="auto"/>
        <w:ind w:firstLine="709"/>
        <w:jc w:val="both"/>
        <w:rPr>
          <w:color w:val="000000"/>
          <w:sz w:val="22"/>
          <w:szCs w:val="22"/>
        </w:rPr>
      </w:pPr>
      <w:r w:rsidRPr="0080429E">
        <w:rPr>
          <w:color w:val="000000"/>
          <w:sz w:val="22"/>
          <w:szCs w:val="22"/>
        </w:rPr>
        <w:t>P</w:t>
      </w:r>
      <w:r w:rsidRPr="0080429E">
        <w:rPr>
          <w:color w:val="000000"/>
          <w:sz w:val="22"/>
          <w:szCs w:val="22"/>
        </w:rPr>
        <w:tab/>
        <w:t>это число тест-микроорганизмов;</w:t>
      </w:r>
    </w:p>
    <w:p w14:paraId="0A830DB9" w14:textId="77777777" w:rsidR="0080429E" w:rsidRPr="0080429E" w:rsidRDefault="0080429E" w:rsidP="0080429E">
      <w:pPr>
        <w:pStyle w:val="ConsPlusNormal"/>
        <w:spacing w:line="360" w:lineRule="auto"/>
        <w:ind w:firstLine="709"/>
        <w:jc w:val="both"/>
        <w:rPr>
          <w:color w:val="000000"/>
          <w:sz w:val="22"/>
          <w:szCs w:val="22"/>
        </w:rPr>
      </w:pPr>
      <w:r w:rsidRPr="0080429E">
        <w:rPr>
          <w:color w:val="000000"/>
          <w:sz w:val="22"/>
          <w:szCs w:val="22"/>
        </w:rPr>
        <w:t>D</w:t>
      </w:r>
      <w:r w:rsidRPr="0007002F">
        <w:rPr>
          <w:color w:val="000000"/>
          <w:sz w:val="22"/>
          <w:szCs w:val="22"/>
          <w:vertAlign w:val="subscript"/>
        </w:rPr>
        <w:t>121</w:t>
      </w:r>
      <w:r w:rsidRPr="0080429E">
        <w:rPr>
          <w:color w:val="000000"/>
          <w:sz w:val="22"/>
          <w:szCs w:val="22"/>
        </w:rPr>
        <w:tab/>
        <w:t>время десятикратного сокращения числа тест-микроорганизмов при 121 °C, в минутах.</w:t>
      </w:r>
    </w:p>
    <w:p w14:paraId="60B22F32" w14:textId="77777777" w:rsidR="0080429E" w:rsidRPr="0080429E" w:rsidRDefault="0080429E" w:rsidP="0080429E">
      <w:pPr>
        <w:pStyle w:val="ConsPlusNormal"/>
        <w:spacing w:line="360" w:lineRule="auto"/>
        <w:ind w:firstLine="709"/>
        <w:jc w:val="both"/>
        <w:rPr>
          <w:color w:val="000000"/>
          <w:sz w:val="22"/>
          <w:szCs w:val="22"/>
        </w:rPr>
      </w:pPr>
      <w:r w:rsidRPr="0080429E">
        <w:rPr>
          <w:color w:val="000000"/>
          <w:sz w:val="22"/>
          <w:szCs w:val="22"/>
        </w:rPr>
        <w:t>Вычисленное по формуле время гибели представляет собой уменьшение исходной популяции на 9lg, т.е.:</w:t>
      </w:r>
    </w:p>
    <w:p w14:paraId="2EC98BD3" w14:textId="77777777" w:rsidR="0080429E" w:rsidRPr="0080429E" w:rsidRDefault="0080429E" w:rsidP="0080429E">
      <w:pPr>
        <w:pStyle w:val="ConsPlusNormal"/>
        <w:spacing w:line="360" w:lineRule="auto"/>
        <w:ind w:firstLine="709"/>
        <w:jc w:val="both"/>
        <w:rPr>
          <w:color w:val="000000"/>
          <w:sz w:val="22"/>
          <w:szCs w:val="22"/>
        </w:rPr>
      </w:pPr>
      <w:r w:rsidRPr="0080429E">
        <w:rPr>
          <w:color w:val="000000"/>
          <w:sz w:val="22"/>
          <w:szCs w:val="22"/>
        </w:rPr>
        <w:t>log P + 4 = log (1·10</w:t>
      </w:r>
      <w:r w:rsidRPr="0007002F">
        <w:rPr>
          <w:color w:val="000000"/>
          <w:sz w:val="24"/>
          <w:szCs w:val="24"/>
          <w:vertAlign w:val="superscript"/>
        </w:rPr>
        <w:t>5</w:t>
      </w:r>
      <w:r w:rsidRPr="0080429E">
        <w:rPr>
          <w:color w:val="000000"/>
          <w:sz w:val="22"/>
          <w:szCs w:val="22"/>
        </w:rPr>
        <w:t>) + 4 = 9</w:t>
      </w:r>
      <w:r w:rsidRPr="0080429E">
        <w:rPr>
          <w:color w:val="000000"/>
          <w:sz w:val="22"/>
          <w:szCs w:val="22"/>
        </w:rPr>
        <w:tab/>
      </w:r>
      <w:r w:rsidRPr="0080429E">
        <w:rPr>
          <w:color w:val="000000"/>
          <w:sz w:val="22"/>
          <w:szCs w:val="22"/>
        </w:rPr>
        <w:tab/>
      </w:r>
      <w:r w:rsidRPr="0080429E">
        <w:rPr>
          <w:color w:val="000000"/>
          <w:sz w:val="22"/>
          <w:szCs w:val="22"/>
        </w:rPr>
        <w:tab/>
      </w:r>
      <w:r w:rsidRPr="0080429E">
        <w:rPr>
          <w:color w:val="000000"/>
          <w:sz w:val="22"/>
          <w:szCs w:val="22"/>
        </w:rPr>
        <w:tab/>
      </w:r>
      <w:r w:rsidRPr="0080429E">
        <w:rPr>
          <w:color w:val="000000"/>
          <w:sz w:val="22"/>
          <w:szCs w:val="22"/>
        </w:rPr>
        <w:tab/>
      </w:r>
      <w:r w:rsidRPr="0080429E">
        <w:rPr>
          <w:color w:val="000000"/>
          <w:sz w:val="22"/>
          <w:szCs w:val="22"/>
        </w:rPr>
        <w:tab/>
      </w:r>
      <w:r w:rsidRPr="0080429E">
        <w:rPr>
          <w:color w:val="000000"/>
          <w:sz w:val="22"/>
          <w:szCs w:val="22"/>
        </w:rPr>
        <w:tab/>
        <w:t>(C.3)</w:t>
      </w:r>
    </w:p>
    <w:p w14:paraId="0505DE65" w14:textId="77777777" w:rsidR="0080429E" w:rsidRPr="0080429E" w:rsidRDefault="0080429E" w:rsidP="0080429E">
      <w:pPr>
        <w:pStyle w:val="ConsPlusNormal"/>
        <w:spacing w:line="360" w:lineRule="auto"/>
        <w:ind w:firstLine="709"/>
        <w:jc w:val="both"/>
        <w:rPr>
          <w:color w:val="000000"/>
          <w:sz w:val="22"/>
          <w:szCs w:val="22"/>
        </w:rPr>
      </w:pPr>
      <w:r w:rsidRPr="0080429E">
        <w:rPr>
          <w:color w:val="000000"/>
          <w:sz w:val="22"/>
          <w:szCs w:val="22"/>
        </w:rPr>
        <w:t>Также следует учитывать, что:</w:t>
      </w:r>
    </w:p>
    <w:p w14:paraId="4D3179C5" w14:textId="77777777" w:rsidR="0080429E" w:rsidRPr="0080429E" w:rsidRDefault="0080429E" w:rsidP="0080429E">
      <w:pPr>
        <w:pStyle w:val="ConsPlusNormal"/>
        <w:spacing w:line="360" w:lineRule="auto"/>
        <w:ind w:firstLine="709"/>
        <w:jc w:val="both"/>
        <w:rPr>
          <w:color w:val="000000"/>
          <w:sz w:val="22"/>
          <w:szCs w:val="22"/>
        </w:rPr>
      </w:pPr>
      <w:r w:rsidRPr="0080429E">
        <w:rPr>
          <w:color w:val="000000"/>
          <w:sz w:val="22"/>
          <w:szCs w:val="22"/>
        </w:rPr>
        <w:t>- в ИСО 14161</w:t>
      </w:r>
      <w:r w:rsidRPr="0007002F">
        <w:rPr>
          <w:color w:val="000000"/>
          <w:sz w:val="24"/>
          <w:szCs w:val="24"/>
          <w:vertAlign w:val="superscript"/>
        </w:rPr>
        <w:t>[6]</w:t>
      </w:r>
      <w:r w:rsidRPr="0080429E">
        <w:rPr>
          <w:color w:val="000000"/>
          <w:sz w:val="22"/>
          <w:szCs w:val="22"/>
        </w:rPr>
        <w:t xml:space="preserve"> указано, что восьмикратное логарифмическое уменьшение приводит к прорастанию 1 % образцов, а девятикратное логарифмическое уменьшение приводит к отсутствию прорастания при применении расчетных методов вероятности прорастания;</w:t>
      </w:r>
    </w:p>
    <w:p w14:paraId="7E19536E" w14:textId="77777777" w:rsidR="0080429E" w:rsidRPr="0080429E" w:rsidRDefault="0080429E" w:rsidP="0080429E">
      <w:pPr>
        <w:pStyle w:val="ConsPlusNormal"/>
        <w:spacing w:line="360" w:lineRule="auto"/>
        <w:ind w:firstLine="709"/>
        <w:jc w:val="both"/>
        <w:rPr>
          <w:color w:val="000000"/>
          <w:sz w:val="22"/>
          <w:szCs w:val="22"/>
        </w:rPr>
      </w:pPr>
      <w:r w:rsidRPr="0080429E">
        <w:rPr>
          <w:color w:val="000000"/>
          <w:sz w:val="22"/>
          <w:szCs w:val="22"/>
        </w:rPr>
        <w:t>- процессы финишной стерилизации обычно преследуют цель достичь</w:t>
      </w:r>
      <w:r w:rsidRPr="0080429E">
        <w:rPr>
          <w:color w:val="000000"/>
          <w:sz w:val="22"/>
          <w:szCs w:val="22"/>
        </w:rPr>
        <w:tab/>
        <w:t>в популяции микроорганизмов уровня инактивации, по крайней мере 10</w:t>
      </w:r>
      <w:r w:rsidRPr="0007002F">
        <w:rPr>
          <w:color w:val="000000"/>
          <w:sz w:val="22"/>
          <w:szCs w:val="22"/>
          <w:vertAlign w:val="superscript"/>
        </w:rPr>
        <w:t>−6</w:t>
      </w:r>
      <w:r w:rsidRPr="0080429E">
        <w:rPr>
          <w:color w:val="000000"/>
          <w:sz w:val="22"/>
          <w:szCs w:val="22"/>
        </w:rPr>
        <w:t>.[13]</w:t>
      </w:r>
    </w:p>
    <w:p w14:paraId="2CA28D23" w14:textId="46020CC1" w:rsidR="0080429E" w:rsidRDefault="00C56A42" w:rsidP="0080429E">
      <w:pPr>
        <w:pStyle w:val="ConsPlusNormal"/>
        <w:spacing w:line="360" w:lineRule="auto"/>
        <w:ind w:firstLine="709"/>
        <w:jc w:val="both"/>
        <w:rPr>
          <w:color w:val="000000"/>
          <w:sz w:val="22"/>
          <w:szCs w:val="22"/>
        </w:rPr>
      </w:pPr>
      <w:r>
        <w:rPr>
          <w:noProof/>
          <w:color w:val="000000"/>
          <w:sz w:val="22"/>
          <w:szCs w:val="22"/>
        </w:rPr>
        <w:drawing>
          <wp:inline distT="0" distB="0" distL="0" distR="0" wp14:anchorId="70CC3BA4" wp14:editId="57D29DF1">
            <wp:extent cx="3932555" cy="4493260"/>
            <wp:effectExtent l="0" t="0" r="0" b="0"/>
            <wp:docPr id="2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932555" cy="4493260"/>
                    </a:xfrm>
                    <a:prstGeom prst="rect">
                      <a:avLst/>
                    </a:prstGeom>
                    <a:noFill/>
                  </pic:spPr>
                </pic:pic>
              </a:graphicData>
            </a:graphic>
          </wp:inline>
        </w:drawing>
      </w:r>
    </w:p>
    <w:p w14:paraId="730D3A06" w14:textId="77777777" w:rsidR="0080429E" w:rsidRPr="0080429E" w:rsidRDefault="0080429E" w:rsidP="0080429E">
      <w:pPr>
        <w:pStyle w:val="ConsPlusNormal"/>
        <w:spacing w:line="360" w:lineRule="auto"/>
        <w:ind w:firstLine="709"/>
        <w:jc w:val="both"/>
        <w:rPr>
          <w:color w:val="000000"/>
          <w:sz w:val="22"/>
          <w:szCs w:val="22"/>
        </w:rPr>
      </w:pPr>
      <w:r w:rsidRPr="0080429E">
        <w:rPr>
          <w:color w:val="000000"/>
          <w:sz w:val="22"/>
          <w:szCs w:val="22"/>
        </w:rPr>
        <w:t>Рисунок C.1 — График для индикатора Типа (Класса) 5</w:t>
      </w:r>
    </w:p>
    <w:p w14:paraId="5D77EEDD" w14:textId="77777777" w:rsidR="0080429E" w:rsidRPr="0080429E" w:rsidRDefault="0080429E" w:rsidP="0080429E">
      <w:pPr>
        <w:pStyle w:val="ConsPlusNormal"/>
        <w:spacing w:line="360" w:lineRule="auto"/>
        <w:ind w:firstLine="709"/>
        <w:jc w:val="both"/>
        <w:rPr>
          <w:color w:val="000000"/>
          <w:sz w:val="22"/>
          <w:szCs w:val="22"/>
        </w:rPr>
      </w:pPr>
      <w:r w:rsidRPr="0080429E">
        <w:rPr>
          <w:color w:val="000000"/>
          <w:sz w:val="22"/>
          <w:szCs w:val="22"/>
        </w:rPr>
        <w:t>После построения КЗ по трем температурным точкам, угол наклона кривой, соединяющей точки, должен быть между линиями А и В. Приведенный пример построен при КЗ равном 16,5 мин при температуре 121°С; если время будет больше 16,5 мин., линии А и В сдвинутся вверх и пересечение будет при реально используемом КЗ для 121 °C.</w:t>
      </w:r>
    </w:p>
    <w:p w14:paraId="5D1389B2" w14:textId="77777777" w:rsidR="0080429E" w:rsidRPr="0007002F" w:rsidRDefault="0080429E" w:rsidP="0080429E">
      <w:pPr>
        <w:pStyle w:val="ConsPlusNormal"/>
        <w:spacing w:line="360" w:lineRule="auto"/>
        <w:ind w:firstLine="709"/>
        <w:jc w:val="both"/>
        <w:rPr>
          <w:b/>
          <w:bCs/>
          <w:color w:val="000000"/>
          <w:sz w:val="22"/>
          <w:szCs w:val="22"/>
        </w:rPr>
      </w:pPr>
      <w:r w:rsidRPr="0007002F">
        <w:rPr>
          <w:b/>
          <w:bCs/>
          <w:color w:val="000000"/>
          <w:sz w:val="22"/>
          <w:szCs w:val="22"/>
        </w:rPr>
        <w:t>С.2 Связь между контрольными значениями интегрирующего индикатора и инактивацией биологического индикатора</w:t>
      </w:r>
    </w:p>
    <w:p w14:paraId="519663B4" w14:textId="77777777" w:rsidR="0080429E" w:rsidRPr="0007002F" w:rsidRDefault="0080429E" w:rsidP="0080429E">
      <w:pPr>
        <w:pStyle w:val="ConsPlusNormal"/>
        <w:spacing w:line="360" w:lineRule="auto"/>
        <w:ind w:firstLine="709"/>
        <w:jc w:val="both"/>
        <w:rPr>
          <w:b/>
          <w:bCs/>
          <w:color w:val="000000"/>
          <w:sz w:val="22"/>
          <w:szCs w:val="22"/>
        </w:rPr>
      </w:pPr>
      <w:r w:rsidRPr="0007002F">
        <w:rPr>
          <w:b/>
          <w:bCs/>
          <w:color w:val="000000"/>
          <w:sz w:val="22"/>
          <w:szCs w:val="22"/>
        </w:rPr>
        <w:t>С.2.1 Условия срабатывания (достижения конечного состояния)</w:t>
      </w:r>
    </w:p>
    <w:p w14:paraId="117BDBC4" w14:textId="77777777" w:rsidR="0080429E" w:rsidRPr="0080429E" w:rsidRDefault="0080429E" w:rsidP="0080429E">
      <w:pPr>
        <w:pStyle w:val="ConsPlusNormal"/>
        <w:spacing w:line="360" w:lineRule="auto"/>
        <w:ind w:firstLine="709"/>
        <w:jc w:val="both"/>
        <w:rPr>
          <w:color w:val="000000"/>
          <w:sz w:val="22"/>
          <w:szCs w:val="22"/>
        </w:rPr>
      </w:pPr>
      <w:r w:rsidRPr="0080429E">
        <w:rPr>
          <w:color w:val="000000"/>
          <w:sz w:val="22"/>
          <w:szCs w:val="22"/>
        </w:rPr>
        <w:t>Основываясь вышеизложенных данных, для достижения уровня инактивации, по крайней мере 10</w:t>
      </w:r>
      <w:r w:rsidRPr="0007002F">
        <w:rPr>
          <w:sz w:val="24"/>
          <w:szCs w:val="24"/>
          <w:vertAlign w:val="superscript"/>
        </w:rPr>
        <w:t>-6</w:t>
      </w:r>
      <w:r w:rsidRPr="0080429E">
        <w:rPr>
          <w:color w:val="000000"/>
          <w:sz w:val="22"/>
          <w:szCs w:val="22"/>
        </w:rPr>
        <w:t xml:space="preserve"> биологического индикатора с D</w:t>
      </w:r>
      <w:r w:rsidRPr="0007002F">
        <w:rPr>
          <w:color w:val="000000"/>
          <w:sz w:val="22"/>
          <w:szCs w:val="22"/>
          <w:vertAlign w:val="subscript"/>
        </w:rPr>
        <w:t>121</w:t>
      </w:r>
      <w:r w:rsidRPr="0080429E">
        <w:rPr>
          <w:color w:val="000000"/>
          <w:sz w:val="22"/>
          <w:szCs w:val="22"/>
        </w:rPr>
        <w:t xml:space="preserve"> = 1,5 мин и начальным числом тест-микроорганизмов 1·10</w:t>
      </w:r>
      <w:r w:rsidRPr="0007002F">
        <w:rPr>
          <w:color w:val="000000"/>
          <w:sz w:val="24"/>
          <w:szCs w:val="24"/>
          <w:vertAlign w:val="superscript"/>
        </w:rPr>
        <w:t>5</w:t>
      </w:r>
      <w:r w:rsidRPr="0080429E">
        <w:rPr>
          <w:color w:val="000000"/>
          <w:sz w:val="22"/>
          <w:szCs w:val="22"/>
        </w:rPr>
        <w:t>, необходимо выдержать его при 121°C в течение 16,5 мин.</w:t>
      </w:r>
    </w:p>
    <w:p w14:paraId="57AAACD8" w14:textId="77777777" w:rsidR="0080429E" w:rsidRPr="0080429E" w:rsidRDefault="0080429E" w:rsidP="0080429E">
      <w:pPr>
        <w:pStyle w:val="ConsPlusNormal"/>
        <w:spacing w:line="360" w:lineRule="auto"/>
        <w:ind w:firstLine="709"/>
        <w:jc w:val="both"/>
        <w:rPr>
          <w:color w:val="000000"/>
          <w:sz w:val="22"/>
          <w:szCs w:val="22"/>
        </w:rPr>
      </w:pPr>
      <w:r w:rsidRPr="0080429E">
        <w:rPr>
          <w:color w:val="000000"/>
          <w:sz w:val="22"/>
          <w:szCs w:val="22"/>
        </w:rPr>
        <w:t>Следовательно</w:t>
      </w:r>
    </w:p>
    <w:p w14:paraId="49B5AE9D" w14:textId="77777777" w:rsidR="0080429E" w:rsidRPr="0080429E" w:rsidRDefault="0080429E" w:rsidP="0080429E">
      <w:pPr>
        <w:pStyle w:val="ConsPlusNormal"/>
        <w:spacing w:line="360" w:lineRule="auto"/>
        <w:ind w:firstLine="709"/>
        <w:jc w:val="both"/>
        <w:rPr>
          <w:color w:val="000000"/>
          <w:sz w:val="22"/>
          <w:szCs w:val="22"/>
        </w:rPr>
      </w:pPr>
      <w:r w:rsidRPr="0080429E">
        <w:rPr>
          <w:color w:val="000000"/>
          <w:sz w:val="22"/>
          <w:szCs w:val="22"/>
        </w:rPr>
        <w:t>(log10</w:t>
      </w:r>
      <w:r w:rsidRPr="0007002F">
        <w:rPr>
          <w:color w:val="000000"/>
          <w:sz w:val="24"/>
          <w:szCs w:val="24"/>
          <w:vertAlign w:val="superscript"/>
        </w:rPr>
        <w:t>5</w:t>
      </w:r>
      <w:r w:rsidRPr="0080429E">
        <w:rPr>
          <w:color w:val="000000"/>
          <w:sz w:val="22"/>
          <w:szCs w:val="22"/>
        </w:rPr>
        <w:t xml:space="preserve"> - log10</w:t>
      </w:r>
      <w:r w:rsidRPr="0007002F">
        <w:rPr>
          <w:color w:val="000000"/>
          <w:sz w:val="24"/>
          <w:szCs w:val="24"/>
          <w:vertAlign w:val="superscript"/>
        </w:rPr>
        <w:t>-6</w:t>
      </w:r>
      <w:r w:rsidRPr="0080429E">
        <w:rPr>
          <w:color w:val="000000"/>
          <w:sz w:val="22"/>
          <w:szCs w:val="22"/>
        </w:rPr>
        <w:t xml:space="preserve"> ) ·1,5 = 16,5 мин</w:t>
      </w:r>
      <w:r w:rsidRPr="0080429E">
        <w:rPr>
          <w:color w:val="000000"/>
          <w:sz w:val="22"/>
          <w:szCs w:val="22"/>
        </w:rPr>
        <w:tab/>
      </w:r>
      <w:r w:rsidRPr="0080429E">
        <w:rPr>
          <w:color w:val="000000"/>
          <w:sz w:val="22"/>
          <w:szCs w:val="22"/>
        </w:rPr>
        <w:tab/>
      </w:r>
      <w:r w:rsidRPr="0080429E">
        <w:rPr>
          <w:color w:val="000000"/>
          <w:sz w:val="22"/>
          <w:szCs w:val="22"/>
        </w:rPr>
        <w:tab/>
      </w:r>
      <w:r w:rsidRPr="0080429E">
        <w:rPr>
          <w:color w:val="000000"/>
          <w:sz w:val="22"/>
          <w:szCs w:val="22"/>
        </w:rPr>
        <w:tab/>
      </w:r>
      <w:r w:rsidRPr="0080429E">
        <w:rPr>
          <w:color w:val="000000"/>
          <w:sz w:val="22"/>
          <w:szCs w:val="22"/>
        </w:rPr>
        <w:tab/>
      </w:r>
      <w:r w:rsidRPr="0080429E">
        <w:rPr>
          <w:color w:val="000000"/>
          <w:sz w:val="22"/>
          <w:szCs w:val="22"/>
        </w:rPr>
        <w:tab/>
      </w:r>
      <w:r w:rsidRPr="0080429E">
        <w:rPr>
          <w:color w:val="000000"/>
          <w:sz w:val="22"/>
          <w:szCs w:val="22"/>
        </w:rPr>
        <w:tab/>
        <w:t>(С.4)</w:t>
      </w:r>
    </w:p>
    <w:p w14:paraId="59F89633" w14:textId="77777777" w:rsidR="0080429E" w:rsidRPr="0080429E" w:rsidRDefault="0080429E" w:rsidP="0080429E">
      <w:pPr>
        <w:pStyle w:val="ConsPlusNormal"/>
        <w:spacing w:line="360" w:lineRule="auto"/>
        <w:ind w:firstLine="709"/>
        <w:jc w:val="both"/>
        <w:rPr>
          <w:color w:val="000000"/>
          <w:sz w:val="22"/>
          <w:szCs w:val="22"/>
        </w:rPr>
      </w:pPr>
      <w:r w:rsidRPr="0080429E">
        <w:rPr>
          <w:color w:val="000000"/>
          <w:sz w:val="22"/>
          <w:szCs w:val="22"/>
        </w:rPr>
        <w:t>Следовательно, для интегрирующих индикаторов (Тип (Класс) 5) минимальное КЗ, т.е., время, при котором достигается конечное состояние при 121°C, должно быть не менее 16,5 мин. (см. 11.5). При задании минимального КЗ 16,5 мин., устанавливается прямая связь между конечным состоянием интегрирующего индикатора и достаточным уровнем инактивации эквивалентного биологического индикатора и, следовательно, целью процесса финишной стерилизации.</w:t>
      </w:r>
    </w:p>
    <w:p w14:paraId="30A70236" w14:textId="77777777" w:rsidR="0080429E" w:rsidRPr="0080429E" w:rsidRDefault="0080429E" w:rsidP="0080429E">
      <w:pPr>
        <w:pStyle w:val="ConsPlusNormal"/>
        <w:spacing w:line="360" w:lineRule="auto"/>
        <w:ind w:firstLine="709"/>
        <w:jc w:val="both"/>
        <w:rPr>
          <w:color w:val="000000"/>
          <w:sz w:val="22"/>
          <w:szCs w:val="22"/>
        </w:rPr>
      </w:pPr>
      <w:r w:rsidRPr="0080429E">
        <w:rPr>
          <w:color w:val="000000"/>
          <w:sz w:val="22"/>
          <w:szCs w:val="22"/>
        </w:rPr>
        <w:t>В случае, когда изготовитель устанавливает КЗ более 16,5 мин при 121°C, будет достигнут больший уровень инактивации (и следовательно больший фактор безопасности) за время, в течение которого индикатор достигает своего конечного состояния. Тем не менее, при испытании интегрирующий индикатор должен достигать или превышать свое конечное состояние при выдержке в течение времени, равного КЗ (см. 11.5).</w:t>
      </w:r>
    </w:p>
    <w:p w14:paraId="120CA9BC" w14:textId="77777777" w:rsidR="0080429E" w:rsidRPr="0080429E" w:rsidRDefault="0080429E" w:rsidP="0080429E">
      <w:pPr>
        <w:pStyle w:val="ConsPlusNormal"/>
        <w:spacing w:line="360" w:lineRule="auto"/>
        <w:ind w:firstLine="709"/>
        <w:jc w:val="both"/>
        <w:rPr>
          <w:color w:val="000000"/>
          <w:sz w:val="22"/>
          <w:szCs w:val="22"/>
        </w:rPr>
      </w:pPr>
      <w:r w:rsidRPr="0080429E">
        <w:rPr>
          <w:color w:val="000000"/>
          <w:sz w:val="22"/>
          <w:szCs w:val="22"/>
        </w:rPr>
        <w:t>Описанное выше отображает условия срабатывания интегрирующего индикатора.</w:t>
      </w:r>
    </w:p>
    <w:p w14:paraId="0AD85C27" w14:textId="77777777" w:rsidR="0080429E" w:rsidRPr="0007002F" w:rsidRDefault="0080429E" w:rsidP="0080429E">
      <w:pPr>
        <w:pStyle w:val="ConsPlusNormal"/>
        <w:spacing w:line="360" w:lineRule="auto"/>
        <w:ind w:firstLine="709"/>
        <w:jc w:val="both"/>
        <w:rPr>
          <w:b/>
          <w:bCs/>
          <w:color w:val="000000"/>
          <w:sz w:val="22"/>
          <w:szCs w:val="22"/>
        </w:rPr>
      </w:pPr>
      <w:r w:rsidRPr="0007002F">
        <w:rPr>
          <w:b/>
          <w:bCs/>
          <w:color w:val="000000"/>
          <w:sz w:val="22"/>
          <w:szCs w:val="22"/>
        </w:rPr>
        <w:t>С.2.2 Условия несрабатывания (не достижение конечного состояния)</w:t>
      </w:r>
    </w:p>
    <w:p w14:paraId="29540941" w14:textId="77777777" w:rsidR="0080429E" w:rsidRPr="0080429E" w:rsidRDefault="0080429E" w:rsidP="0080429E">
      <w:pPr>
        <w:pStyle w:val="ConsPlusNormal"/>
        <w:spacing w:line="360" w:lineRule="auto"/>
        <w:ind w:firstLine="709"/>
        <w:jc w:val="both"/>
        <w:rPr>
          <w:color w:val="000000"/>
          <w:sz w:val="22"/>
          <w:szCs w:val="22"/>
        </w:rPr>
      </w:pPr>
      <w:r w:rsidRPr="0080429E">
        <w:rPr>
          <w:color w:val="000000"/>
          <w:sz w:val="22"/>
          <w:szCs w:val="22"/>
        </w:rPr>
        <w:t>Что касается условий несрабатывания, теоретически один БИ не покажет прорастание, после выдержки в течение времени, достаточного для сокращения популяции до менее чем одного выжившего организма. Однако, при использовании реальных БИ, время выдержки должно быть больше, чем определено выше, из-за естественного разнообразия, присущего биологическим системам. Обычно при испытании 50 или более БИ в течение времени выдержки, достаточном для уменьшения популяции до теоретического уровня 10-2, последующее прорастание наблюдается у 1% образцов</w:t>
      </w:r>
      <w:r w:rsidR="0007002F">
        <w:rPr>
          <w:color w:val="000000"/>
          <w:sz w:val="22"/>
          <w:szCs w:val="22"/>
        </w:rPr>
        <w:t xml:space="preserve"> </w:t>
      </w:r>
      <w:r w:rsidRPr="0007002F">
        <w:rPr>
          <w:color w:val="000000"/>
          <w:sz w:val="24"/>
          <w:szCs w:val="24"/>
          <w:vertAlign w:val="superscript"/>
        </w:rPr>
        <w:t>[6]</w:t>
      </w:r>
      <w:r w:rsidRPr="0080429E">
        <w:rPr>
          <w:color w:val="000000"/>
          <w:sz w:val="22"/>
          <w:szCs w:val="22"/>
        </w:rPr>
        <w:t>. На практике время выдержки, необходимое для уменьшения популяции до теоретического уровня выживаемости от 10</w:t>
      </w:r>
      <w:r w:rsidRPr="0007002F">
        <w:rPr>
          <w:color w:val="000000"/>
          <w:sz w:val="24"/>
          <w:szCs w:val="24"/>
          <w:vertAlign w:val="superscript"/>
        </w:rPr>
        <w:t>-3</w:t>
      </w:r>
      <w:r w:rsidRPr="0080429E">
        <w:rPr>
          <w:color w:val="000000"/>
          <w:sz w:val="22"/>
          <w:szCs w:val="22"/>
        </w:rPr>
        <w:t xml:space="preserve"> до 10</w:t>
      </w:r>
      <w:r w:rsidRPr="0007002F">
        <w:rPr>
          <w:color w:val="000000"/>
          <w:sz w:val="24"/>
          <w:szCs w:val="24"/>
          <w:vertAlign w:val="superscript"/>
        </w:rPr>
        <w:t>-4</w:t>
      </w:r>
      <w:r w:rsidRPr="0080429E">
        <w:rPr>
          <w:color w:val="000000"/>
          <w:sz w:val="22"/>
          <w:szCs w:val="22"/>
        </w:rPr>
        <w:t>, приводит к отсутствию прорастания у всех образцов.</w:t>
      </w:r>
      <w:r w:rsidRPr="0007002F">
        <w:rPr>
          <w:color w:val="000000"/>
          <w:sz w:val="24"/>
          <w:szCs w:val="24"/>
          <w:vertAlign w:val="superscript"/>
        </w:rPr>
        <w:t>[6]</w:t>
      </w:r>
      <w:r w:rsidRPr="0080429E">
        <w:rPr>
          <w:color w:val="000000"/>
          <w:sz w:val="22"/>
          <w:szCs w:val="22"/>
        </w:rPr>
        <w:t xml:space="preserve"> Данное значение применяется в выражении, используемом для вычисления ОВГ. Следовательно, время выдержки, равное (log P + 4)·D</w:t>
      </w:r>
      <w:r w:rsidRPr="0007002F">
        <w:rPr>
          <w:color w:val="000000"/>
          <w:sz w:val="22"/>
          <w:szCs w:val="22"/>
          <w:vertAlign w:val="subscript"/>
        </w:rPr>
        <w:t>121</w:t>
      </w:r>
      <w:r w:rsidRPr="0080429E">
        <w:rPr>
          <w:color w:val="000000"/>
          <w:sz w:val="22"/>
          <w:szCs w:val="22"/>
        </w:rPr>
        <w:t xml:space="preserve"> применяется для определения времени гибели, т.е., последующее уменьшение на 4 log после точки выживания одного организма на одно изделие, т.е. 10</w:t>
      </w:r>
      <w:r w:rsidRPr="0007002F">
        <w:rPr>
          <w:color w:val="000000"/>
          <w:sz w:val="24"/>
          <w:szCs w:val="24"/>
          <w:vertAlign w:val="superscript"/>
        </w:rPr>
        <w:t>-4</w:t>
      </w:r>
      <w:r w:rsidRPr="0080429E">
        <w:rPr>
          <w:color w:val="000000"/>
          <w:sz w:val="22"/>
          <w:szCs w:val="22"/>
        </w:rPr>
        <w:t>. Таким образом, можно ожидать, что некоторые БИ покажут прорастание при уровне инактивации 10</w:t>
      </w:r>
      <w:r w:rsidRPr="0007002F">
        <w:rPr>
          <w:color w:val="000000"/>
          <w:sz w:val="24"/>
          <w:szCs w:val="24"/>
          <w:vertAlign w:val="superscript"/>
        </w:rPr>
        <w:t>-2</w:t>
      </w:r>
      <w:r w:rsidRPr="0080429E">
        <w:rPr>
          <w:color w:val="000000"/>
          <w:sz w:val="22"/>
          <w:szCs w:val="22"/>
        </w:rPr>
        <w:t>, но не при уровне инактивации 10</w:t>
      </w:r>
      <w:r w:rsidRPr="0007002F">
        <w:rPr>
          <w:color w:val="000000"/>
          <w:sz w:val="24"/>
          <w:szCs w:val="24"/>
          <w:vertAlign w:val="superscript"/>
        </w:rPr>
        <w:t>-4</w:t>
      </w:r>
      <w:r w:rsidRPr="0080429E">
        <w:rPr>
          <w:color w:val="000000"/>
          <w:sz w:val="22"/>
          <w:szCs w:val="22"/>
        </w:rPr>
        <w:t>. Данные критерии принимают для определения условий несрабатывания интегрирующего индикатора:</w:t>
      </w:r>
    </w:p>
    <w:p w14:paraId="17F3C839" w14:textId="77777777" w:rsidR="0080429E" w:rsidRPr="0080429E" w:rsidRDefault="0080429E" w:rsidP="0080429E">
      <w:pPr>
        <w:pStyle w:val="ConsPlusNormal"/>
        <w:spacing w:line="360" w:lineRule="auto"/>
        <w:ind w:firstLine="709"/>
        <w:jc w:val="both"/>
        <w:rPr>
          <w:color w:val="000000"/>
          <w:sz w:val="22"/>
          <w:szCs w:val="22"/>
        </w:rPr>
      </w:pPr>
      <w:r w:rsidRPr="0080429E">
        <w:rPr>
          <w:color w:val="000000"/>
          <w:sz w:val="22"/>
          <w:szCs w:val="22"/>
        </w:rPr>
        <w:t>При 121°C с начальным числом тест-микроорганизмов 10</w:t>
      </w:r>
      <w:r w:rsidRPr="0007002F">
        <w:rPr>
          <w:color w:val="000000"/>
          <w:sz w:val="22"/>
          <w:szCs w:val="22"/>
          <w:vertAlign w:val="superscript"/>
        </w:rPr>
        <w:t>5</w:t>
      </w:r>
      <w:r w:rsidRPr="0080429E">
        <w:rPr>
          <w:color w:val="000000"/>
          <w:sz w:val="22"/>
          <w:szCs w:val="22"/>
        </w:rPr>
        <w:t xml:space="preserve"> и величиной D равной 1,5, требуется уменьшение на 7 log для достижения уровня инактивации 10</w:t>
      </w:r>
      <w:r w:rsidRPr="0007002F">
        <w:rPr>
          <w:color w:val="000000"/>
          <w:sz w:val="24"/>
          <w:szCs w:val="24"/>
          <w:vertAlign w:val="superscript"/>
        </w:rPr>
        <w:t>-2</w:t>
      </w:r>
      <w:r w:rsidRPr="0080429E">
        <w:rPr>
          <w:color w:val="000000"/>
          <w:sz w:val="22"/>
          <w:szCs w:val="22"/>
        </w:rPr>
        <w:t>. Необходимое для этого время выдержки вычисляется по формуле:</w:t>
      </w:r>
    </w:p>
    <w:p w14:paraId="7E5502BA" w14:textId="77777777" w:rsidR="0080429E" w:rsidRPr="0080429E" w:rsidRDefault="0080429E" w:rsidP="0080429E">
      <w:pPr>
        <w:pStyle w:val="ConsPlusNormal"/>
        <w:spacing w:line="360" w:lineRule="auto"/>
        <w:ind w:firstLine="709"/>
        <w:jc w:val="both"/>
        <w:rPr>
          <w:color w:val="000000"/>
          <w:sz w:val="22"/>
          <w:szCs w:val="22"/>
        </w:rPr>
      </w:pPr>
      <w:r w:rsidRPr="0080429E">
        <w:rPr>
          <w:color w:val="000000"/>
          <w:sz w:val="22"/>
          <w:szCs w:val="22"/>
        </w:rPr>
        <w:t>(log P + 2) · D = 10,5 мин.</w:t>
      </w:r>
      <w:r w:rsidRPr="0080429E">
        <w:rPr>
          <w:color w:val="000000"/>
          <w:sz w:val="22"/>
          <w:szCs w:val="22"/>
        </w:rPr>
        <w:tab/>
      </w:r>
      <w:r w:rsidRPr="0080429E">
        <w:rPr>
          <w:color w:val="000000"/>
          <w:sz w:val="22"/>
          <w:szCs w:val="22"/>
        </w:rPr>
        <w:tab/>
      </w:r>
      <w:r w:rsidRPr="0080429E">
        <w:rPr>
          <w:color w:val="000000"/>
          <w:sz w:val="22"/>
          <w:szCs w:val="22"/>
        </w:rPr>
        <w:tab/>
      </w:r>
      <w:r w:rsidRPr="0080429E">
        <w:rPr>
          <w:color w:val="000000"/>
          <w:sz w:val="22"/>
          <w:szCs w:val="22"/>
        </w:rPr>
        <w:tab/>
      </w:r>
      <w:r w:rsidRPr="0080429E">
        <w:rPr>
          <w:color w:val="000000"/>
          <w:sz w:val="22"/>
          <w:szCs w:val="22"/>
        </w:rPr>
        <w:tab/>
      </w:r>
      <w:r w:rsidRPr="0080429E">
        <w:rPr>
          <w:color w:val="000000"/>
          <w:sz w:val="22"/>
          <w:szCs w:val="22"/>
        </w:rPr>
        <w:tab/>
      </w:r>
      <w:r w:rsidRPr="0080429E">
        <w:rPr>
          <w:color w:val="000000"/>
          <w:sz w:val="22"/>
          <w:szCs w:val="22"/>
        </w:rPr>
        <w:tab/>
      </w:r>
      <w:r w:rsidRPr="0080429E">
        <w:rPr>
          <w:color w:val="000000"/>
          <w:sz w:val="22"/>
          <w:szCs w:val="22"/>
        </w:rPr>
        <w:tab/>
        <w:t>(С.5)</w:t>
      </w:r>
    </w:p>
    <w:p w14:paraId="1E56997A" w14:textId="77777777" w:rsidR="0080429E" w:rsidRPr="0080429E" w:rsidRDefault="0080429E" w:rsidP="0080429E">
      <w:pPr>
        <w:pStyle w:val="ConsPlusNormal"/>
        <w:spacing w:line="360" w:lineRule="auto"/>
        <w:ind w:firstLine="709"/>
        <w:jc w:val="both"/>
        <w:rPr>
          <w:color w:val="000000"/>
          <w:sz w:val="22"/>
          <w:szCs w:val="22"/>
        </w:rPr>
      </w:pPr>
      <w:r w:rsidRPr="0080429E">
        <w:rPr>
          <w:color w:val="000000"/>
          <w:sz w:val="22"/>
          <w:szCs w:val="22"/>
        </w:rPr>
        <w:t>Тем не менее, интегрирующий индикатор не должен достигать своего конечного состояния, т.е. не срабатывать, при воздействии насыщенного пара при 120°C в течение времени, составляющего 85 % от его КЗ (см. 11.4). Для интегрирующих индикаторов с минимальным КЗ 16,5 мин. при 121°C это равносильно выдержке в течение 14 мин. при 120°C. Это связано с характеристиками БИ следующим образом:</w:t>
      </w:r>
    </w:p>
    <w:p w14:paraId="7B4A9331" w14:textId="77777777" w:rsidR="0080429E" w:rsidRPr="0080429E" w:rsidRDefault="0080429E" w:rsidP="0080429E">
      <w:pPr>
        <w:pStyle w:val="ConsPlusNormal"/>
        <w:spacing w:line="360" w:lineRule="auto"/>
        <w:ind w:firstLine="709"/>
        <w:jc w:val="both"/>
        <w:rPr>
          <w:color w:val="000000"/>
          <w:sz w:val="22"/>
          <w:szCs w:val="22"/>
        </w:rPr>
      </w:pPr>
      <w:r w:rsidRPr="0080429E">
        <w:rPr>
          <w:color w:val="000000"/>
          <w:sz w:val="22"/>
          <w:szCs w:val="22"/>
        </w:rPr>
        <w:t>Если БИ имеет D121= 1,5, и z = 10°C, то значение D при 120°C будет:</w:t>
      </w:r>
    </w:p>
    <w:p w14:paraId="76FDAFA4" w14:textId="3502C431" w:rsidR="0080429E" w:rsidRPr="0080429E" w:rsidRDefault="00C56A42" w:rsidP="0007002F">
      <w:pPr>
        <w:pStyle w:val="ConsPlusNormal"/>
        <w:spacing w:after="120" w:line="360" w:lineRule="auto"/>
        <w:ind w:firstLine="709"/>
        <w:jc w:val="both"/>
        <w:rPr>
          <w:color w:val="000000"/>
          <w:sz w:val="22"/>
          <w:szCs w:val="22"/>
          <w:lang w:val="en-US"/>
        </w:rPr>
      </w:pPr>
      <m:oMath>
        <m:sSup>
          <m:sSupPr>
            <m:ctrlPr>
              <w:rPr>
                <w:rFonts w:ascii="Cambria Math" w:hAnsi="Cambria Math"/>
                <w:i/>
              </w:rPr>
            </m:ctrlPr>
          </m:sSupPr>
          <m:e>
            <m:sSub>
              <m:sSubPr>
                <m:ctrlPr>
                  <w:rPr>
                    <w:rFonts w:ascii="Cambria Math" w:hAnsi="Cambria Math"/>
                    <w:i/>
                  </w:rPr>
                </m:ctrlPr>
              </m:sSubPr>
              <m:e>
                <m:r>
                  <w:rPr>
                    <w:rFonts w:ascii="Cambria Math" w:hAnsi="Cambria Math"/>
                  </w:rPr>
                  <m:t>D</m:t>
                </m:r>
              </m:e>
              <m:sub>
                <m:r>
                  <w:rPr>
                    <w:rFonts w:ascii="Cambria Math" w:hAnsi="Cambria Math"/>
                  </w:rPr>
                  <m:t>120</m:t>
                </m:r>
              </m:sub>
            </m:sSub>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121</m:t>
                </m:r>
              </m:sub>
            </m:sSub>
            <m:r>
              <m:rPr>
                <m:sty m:val="p"/>
              </m:rPr>
              <w:rPr>
                <w:rFonts w:ascii="Cambria Math" w:hAnsi="Cambria Math"/>
                <w:spacing w:val="-4"/>
              </w:rPr>
              <m:t>·10</m:t>
            </m:r>
          </m:e>
          <m:sup>
            <m:r>
              <m:rPr>
                <m:sty m:val="p"/>
              </m:rPr>
              <w:rPr>
                <w:rFonts w:ascii="Cambria Math" w:hAnsi="Cambria Math"/>
                <w:spacing w:val="-4"/>
                <w:vertAlign w:val="superscript"/>
              </w:rPr>
              <m:t>-[(</m:t>
            </m:r>
            <m:sSub>
              <m:sSubPr>
                <m:ctrlPr>
                  <w:rPr>
                    <w:rFonts w:ascii="Cambria Math" w:hAnsi="Cambria Math"/>
                    <w:vertAlign w:val="superscript"/>
                  </w:rPr>
                </m:ctrlPr>
              </m:sSubPr>
              <m:e>
                <m:r>
                  <m:rPr>
                    <m:sty m:val="p"/>
                  </m:rPr>
                  <w:rPr>
                    <w:rFonts w:ascii="Cambria Math" w:hAnsi="Cambria Math"/>
                    <w:vertAlign w:val="superscript"/>
                  </w:rPr>
                  <m:t>T</m:t>
                </m:r>
              </m:e>
              <m:sub>
                <m:r>
                  <w:rPr>
                    <w:rFonts w:ascii="Cambria Math" w:hAnsi="Cambria Math"/>
                    <w:vertAlign w:val="superscript"/>
                  </w:rPr>
                  <m:t>1</m:t>
                </m:r>
              </m:sub>
            </m:sSub>
            <m:r>
              <m:rPr>
                <m:sty m:val="p"/>
              </m:rPr>
              <w:rPr>
                <w:rFonts w:ascii="Cambria Math" w:hAnsi="Cambria Math"/>
                <w:vertAlign w:val="superscript"/>
              </w:rPr>
              <m:t>-</m:t>
            </m:r>
            <m:sSub>
              <m:sSubPr>
                <m:ctrlPr>
                  <w:rPr>
                    <w:rFonts w:ascii="Cambria Math" w:hAnsi="Cambria Math"/>
                    <w:vertAlign w:val="superscript"/>
                  </w:rPr>
                </m:ctrlPr>
              </m:sSubPr>
              <m:e>
                <m:r>
                  <m:rPr>
                    <m:sty m:val="p"/>
                  </m:rPr>
                  <w:rPr>
                    <w:rFonts w:ascii="Cambria Math" w:hAnsi="Cambria Math"/>
                    <w:vertAlign w:val="superscript"/>
                  </w:rPr>
                  <m:t>T</m:t>
                </m:r>
              </m:e>
              <m:sub>
                <m:r>
                  <w:rPr>
                    <w:rFonts w:ascii="Cambria Math" w:hAnsi="Cambria Math"/>
                    <w:vertAlign w:val="superscript"/>
                  </w:rPr>
                  <m:t>ref</m:t>
                </m:r>
              </m:sub>
            </m:sSub>
            <m:r>
              <m:rPr>
                <m:sty m:val="p"/>
              </m:rPr>
              <w:rPr>
                <w:rFonts w:ascii="Cambria Math" w:hAnsi="Cambria Math"/>
                <w:vertAlign w:val="superscript"/>
              </w:rPr>
              <m:t>)/10</m:t>
            </m:r>
            <m:r>
              <m:rPr>
                <m:sty m:val="p"/>
              </m:rPr>
              <w:rPr>
                <w:rFonts w:ascii="Cambria Math" w:hAnsi="Cambria Math"/>
                <w:spacing w:val="-4"/>
                <w:vertAlign w:val="superscript"/>
              </w:rPr>
              <m:t>]</m:t>
            </m:r>
            <m:r>
              <m:rPr>
                <m:sty m:val="p"/>
              </m:rPr>
              <w:rPr>
                <w:rFonts w:ascii="Cambria Math" w:hAnsi="Cambria Math"/>
                <w:spacing w:val="-4"/>
              </w:rPr>
              <m:t xml:space="preserve"> </m:t>
            </m:r>
          </m:sup>
        </m:sSup>
      </m:oMath>
      <w:r w:rsidR="0080429E" w:rsidRPr="0080429E">
        <w:rPr>
          <w:color w:val="000000"/>
          <w:sz w:val="22"/>
          <w:szCs w:val="22"/>
          <w:lang w:val="en-US"/>
        </w:rPr>
        <w:tab/>
      </w:r>
      <w:r w:rsidR="0080429E" w:rsidRPr="0080429E">
        <w:rPr>
          <w:color w:val="000000"/>
          <w:sz w:val="22"/>
          <w:szCs w:val="22"/>
          <w:lang w:val="en-US"/>
        </w:rPr>
        <w:tab/>
      </w:r>
      <w:r w:rsidR="0080429E" w:rsidRPr="0080429E">
        <w:rPr>
          <w:color w:val="000000"/>
          <w:sz w:val="22"/>
          <w:szCs w:val="22"/>
          <w:lang w:val="en-US"/>
        </w:rPr>
        <w:tab/>
      </w:r>
      <w:r w:rsidR="0080429E" w:rsidRPr="0080429E">
        <w:rPr>
          <w:color w:val="000000"/>
          <w:sz w:val="22"/>
          <w:szCs w:val="22"/>
          <w:lang w:val="en-US"/>
        </w:rPr>
        <w:tab/>
      </w:r>
      <w:r w:rsidR="0080429E" w:rsidRPr="0080429E">
        <w:rPr>
          <w:color w:val="000000"/>
          <w:sz w:val="22"/>
          <w:szCs w:val="22"/>
          <w:lang w:val="en-US"/>
        </w:rPr>
        <w:tab/>
      </w:r>
      <w:r w:rsidR="0080429E" w:rsidRPr="0080429E">
        <w:rPr>
          <w:color w:val="000000"/>
          <w:sz w:val="22"/>
          <w:szCs w:val="22"/>
          <w:lang w:val="en-US"/>
        </w:rPr>
        <w:tab/>
        <w:t>(</w:t>
      </w:r>
      <w:r w:rsidR="0080429E" w:rsidRPr="0080429E">
        <w:rPr>
          <w:color w:val="000000"/>
          <w:sz w:val="22"/>
          <w:szCs w:val="22"/>
        </w:rPr>
        <w:t>С</w:t>
      </w:r>
      <w:r w:rsidR="0080429E" w:rsidRPr="0080429E">
        <w:rPr>
          <w:color w:val="000000"/>
          <w:sz w:val="22"/>
          <w:szCs w:val="22"/>
          <w:lang w:val="en-US"/>
        </w:rPr>
        <w:t>.6)</w:t>
      </w:r>
    </w:p>
    <w:p w14:paraId="7D4815B2" w14:textId="77777777" w:rsidR="0080429E" w:rsidRPr="0080429E" w:rsidRDefault="0080429E" w:rsidP="0080429E">
      <w:pPr>
        <w:pStyle w:val="ConsPlusNormal"/>
        <w:spacing w:line="360" w:lineRule="auto"/>
        <w:ind w:firstLine="709"/>
        <w:jc w:val="both"/>
        <w:rPr>
          <w:color w:val="000000"/>
          <w:sz w:val="22"/>
          <w:szCs w:val="22"/>
        </w:rPr>
      </w:pPr>
      <w:r w:rsidRPr="0080429E">
        <w:rPr>
          <w:rFonts w:hint="eastAsia"/>
          <w:color w:val="000000"/>
          <w:sz w:val="22"/>
          <w:szCs w:val="22"/>
        </w:rPr>
        <w:t>где</w:t>
      </w:r>
    </w:p>
    <w:p w14:paraId="517535E3" w14:textId="77777777" w:rsidR="0080429E" w:rsidRPr="0080429E" w:rsidRDefault="0080429E" w:rsidP="0080429E">
      <w:pPr>
        <w:pStyle w:val="ConsPlusNormal"/>
        <w:spacing w:line="360" w:lineRule="auto"/>
        <w:ind w:firstLine="709"/>
        <w:jc w:val="both"/>
        <w:rPr>
          <w:color w:val="000000"/>
          <w:sz w:val="22"/>
          <w:szCs w:val="22"/>
        </w:rPr>
      </w:pPr>
      <w:r w:rsidRPr="0080429E">
        <w:rPr>
          <w:color w:val="000000"/>
          <w:sz w:val="22"/>
          <w:szCs w:val="22"/>
        </w:rPr>
        <w:t>D</w:t>
      </w:r>
      <w:r w:rsidRPr="0007002F">
        <w:rPr>
          <w:color w:val="000000"/>
          <w:sz w:val="22"/>
          <w:szCs w:val="22"/>
          <w:vertAlign w:val="subscript"/>
        </w:rPr>
        <w:t>120</w:t>
      </w:r>
      <w:r w:rsidRPr="0080429E">
        <w:rPr>
          <w:color w:val="000000"/>
          <w:sz w:val="22"/>
          <w:szCs w:val="22"/>
        </w:rPr>
        <w:tab/>
        <w:t>величина D при 120°C;</w:t>
      </w:r>
    </w:p>
    <w:p w14:paraId="18A138C8" w14:textId="77777777" w:rsidR="0080429E" w:rsidRPr="0080429E" w:rsidRDefault="0080429E" w:rsidP="0080429E">
      <w:pPr>
        <w:pStyle w:val="ConsPlusNormal"/>
        <w:spacing w:line="360" w:lineRule="auto"/>
        <w:ind w:firstLine="709"/>
        <w:jc w:val="both"/>
        <w:rPr>
          <w:color w:val="000000"/>
          <w:sz w:val="22"/>
          <w:szCs w:val="22"/>
        </w:rPr>
      </w:pPr>
      <w:r w:rsidRPr="0080429E">
        <w:rPr>
          <w:color w:val="000000"/>
          <w:sz w:val="22"/>
          <w:szCs w:val="22"/>
        </w:rPr>
        <w:t>D</w:t>
      </w:r>
      <w:r w:rsidRPr="0007002F">
        <w:rPr>
          <w:color w:val="000000"/>
          <w:sz w:val="22"/>
          <w:szCs w:val="22"/>
          <w:vertAlign w:val="subscript"/>
        </w:rPr>
        <w:t>121</w:t>
      </w:r>
      <w:r w:rsidRPr="0080429E">
        <w:rPr>
          <w:color w:val="000000"/>
          <w:sz w:val="22"/>
          <w:szCs w:val="22"/>
        </w:rPr>
        <w:tab/>
        <w:t>величина D при 121°C;</w:t>
      </w:r>
    </w:p>
    <w:p w14:paraId="7C0C1909" w14:textId="77777777" w:rsidR="0080429E" w:rsidRPr="0080429E" w:rsidRDefault="0080429E" w:rsidP="0080429E">
      <w:pPr>
        <w:pStyle w:val="ConsPlusNormal"/>
        <w:spacing w:line="360" w:lineRule="auto"/>
        <w:ind w:firstLine="709"/>
        <w:jc w:val="both"/>
        <w:rPr>
          <w:color w:val="000000"/>
          <w:sz w:val="22"/>
          <w:szCs w:val="22"/>
        </w:rPr>
      </w:pPr>
      <w:r w:rsidRPr="0080429E">
        <w:rPr>
          <w:color w:val="000000"/>
          <w:sz w:val="22"/>
          <w:szCs w:val="22"/>
        </w:rPr>
        <w:t>T</w:t>
      </w:r>
      <w:r w:rsidRPr="0007002F">
        <w:rPr>
          <w:color w:val="000000"/>
          <w:sz w:val="22"/>
          <w:szCs w:val="22"/>
          <w:vertAlign w:val="subscript"/>
        </w:rPr>
        <w:t>1</w:t>
      </w:r>
      <w:r w:rsidRPr="0080429E">
        <w:rPr>
          <w:color w:val="000000"/>
          <w:sz w:val="22"/>
          <w:szCs w:val="22"/>
        </w:rPr>
        <w:tab/>
        <w:t>рабочая температура (в данном случае 120°C);</w:t>
      </w:r>
    </w:p>
    <w:p w14:paraId="772959F0" w14:textId="77777777" w:rsidR="0080429E" w:rsidRPr="0080429E" w:rsidRDefault="0080429E" w:rsidP="0080429E">
      <w:pPr>
        <w:pStyle w:val="ConsPlusNormal"/>
        <w:spacing w:line="360" w:lineRule="auto"/>
        <w:ind w:firstLine="709"/>
        <w:jc w:val="both"/>
        <w:rPr>
          <w:color w:val="000000"/>
          <w:sz w:val="22"/>
          <w:szCs w:val="22"/>
        </w:rPr>
      </w:pPr>
      <w:r w:rsidRPr="0080429E">
        <w:rPr>
          <w:color w:val="000000"/>
          <w:sz w:val="22"/>
          <w:szCs w:val="22"/>
        </w:rPr>
        <w:t>T</w:t>
      </w:r>
      <w:r w:rsidRPr="0007002F">
        <w:rPr>
          <w:color w:val="000000"/>
          <w:sz w:val="22"/>
          <w:szCs w:val="22"/>
          <w:vertAlign w:val="subscript"/>
        </w:rPr>
        <w:t>ref</w:t>
      </w:r>
      <w:r w:rsidRPr="0080429E">
        <w:rPr>
          <w:color w:val="000000"/>
          <w:sz w:val="22"/>
          <w:szCs w:val="22"/>
        </w:rPr>
        <w:tab/>
        <w:t>референсная температура (в данном случае 121°C).</w:t>
      </w:r>
      <w:r w:rsidRPr="0080429E">
        <w:rPr>
          <w:color w:val="000000"/>
          <w:sz w:val="22"/>
          <w:szCs w:val="22"/>
        </w:rPr>
        <w:tab/>
      </w:r>
    </w:p>
    <w:p w14:paraId="086C4D25" w14:textId="26090798" w:rsidR="0080429E" w:rsidRPr="0080429E" w:rsidRDefault="00C56A42" w:rsidP="0080429E">
      <w:pPr>
        <w:pStyle w:val="ConsPlusNormal"/>
        <w:spacing w:line="360" w:lineRule="auto"/>
        <w:ind w:firstLine="709"/>
        <w:jc w:val="both"/>
        <w:rPr>
          <w:color w:val="000000"/>
          <w:sz w:val="22"/>
          <w:szCs w:val="22"/>
        </w:rPr>
      </w:pPr>
      <m:oMath>
        <m:sSup>
          <m:sSupPr>
            <m:ctrlPr>
              <w:rPr>
                <w:rFonts w:ascii="Cambria Math" w:hAnsi="Cambria Math"/>
                <w:i/>
              </w:rPr>
            </m:ctrlPr>
          </m:sSupPr>
          <m:e>
            <m:sSub>
              <m:sSubPr>
                <m:ctrlPr>
                  <w:rPr>
                    <w:rFonts w:ascii="Cambria Math" w:hAnsi="Cambria Math"/>
                    <w:i/>
                  </w:rPr>
                </m:ctrlPr>
              </m:sSubPr>
              <m:e>
                <m:r>
                  <w:rPr>
                    <w:rFonts w:ascii="Cambria Math" w:hAnsi="Cambria Math"/>
                  </w:rPr>
                  <m:t>D</m:t>
                </m:r>
              </m:e>
              <m:sub>
                <m:r>
                  <w:rPr>
                    <w:rFonts w:ascii="Cambria Math" w:hAnsi="Cambria Math"/>
                  </w:rPr>
                  <m:t>120</m:t>
                </m:r>
              </m:sub>
            </m:sSub>
            <m:r>
              <w:rPr>
                <w:rFonts w:ascii="Cambria Math" w:hAnsi="Cambria Math"/>
              </w:rPr>
              <m:t>=1,5</m:t>
            </m:r>
            <m:r>
              <m:rPr>
                <m:sty m:val="p"/>
              </m:rPr>
              <w:rPr>
                <w:rFonts w:ascii="Cambria Math" w:hAnsi="Cambria Math"/>
                <w:spacing w:val="-4"/>
              </w:rPr>
              <m:t>·10</m:t>
            </m:r>
          </m:e>
          <m:sup>
            <m:r>
              <m:rPr>
                <m:sty m:val="p"/>
              </m:rPr>
              <w:rPr>
                <w:rFonts w:ascii="Cambria Math" w:hAnsi="Cambria Math"/>
                <w:spacing w:val="-4"/>
                <w:vertAlign w:val="superscript"/>
              </w:rPr>
              <m:t>-[(</m:t>
            </m:r>
            <m:r>
              <m:rPr>
                <m:sty m:val="p"/>
              </m:rPr>
              <w:rPr>
                <w:rFonts w:ascii="Cambria Math" w:hAnsi="Cambria Math"/>
                <w:vertAlign w:val="superscript"/>
              </w:rPr>
              <m:t>120-121)/10</m:t>
            </m:r>
            <m:r>
              <m:rPr>
                <m:sty m:val="p"/>
              </m:rPr>
              <w:rPr>
                <w:rFonts w:ascii="Cambria Math" w:hAnsi="Cambria Math"/>
                <w:spacing w:val="-4"/>
                <w:vertAlign w:val="superscript"/>
              </w:rPr>
              <m:t>]</m:t>
            </m:r>
            <m:r>
              <m:rPr>
                <m:sty m:val="p"/>
              </m:rPr>
              <w:rPr>
                <w:rFonts w:ascii="Cambria Math" w:hAnsi="Cambria Math"/>
                <w:spacing w:val="-4"/>
              </w:rPr>
              <m:t xml:space="preserve"> </m:t>
            </m:r>
          </m:sup>
        </m:sSup>
        <m:r>
          <w:rPr>
            <w:rFonts w:ascii="Cambria Math" w:hAnsi="Cambria Math"/>
          </w:rPr>
          <m:t>=1,88 мин</m:t>
        </m:r>
      </m:oMath>
      <w:r w:rsidR="0080429E" w:rsidRPr="0080429E">
        <w:rPr>
          <w:color w:val="000000"/>
          <w:sz w:val="22"/>
          <w:szCs w:val="22"/>
        </w:rPr>
        <w:tab/>
      </w:r>
      <w:r w:rsidR="0080429E" w:rsidRPr="0080429E">
        <w:rPr>
          <w:color w:val="000000"/>
          <w:sz w:val="22"/>
          <w:szCs w:val="22"/>
        </w:rPr>
        <w:tab/>
      </w:r>
      <w:r w:rsidR="0080429E" w:rsidRPr="0080429E">
        <w:rPr>
          <w:color w:val="000000"/>
          <w:sz w:val="22"/>
          <w:szCs w:val="22"/>
        </w:rPr>
        <w:tab/>
      </w:r>
      <w:r w:rsidR="0080429E" w:rsidRPr="0080429E">
        <w:rPr>
          <w:color w:val="000000"/>
          <w:sz w:val="22"/>
          <w:szCs w:val="22"/>
        </w:rPr>
        <w:tab/>
        <w:t>(С.7)</w:t>
      </w:r>
    </w:p>
    <w:p w14:paraId="3DD828C8" w14:textId="77777777" w:rsidR="0080429E" w:rsidRPr="0080429E" w:rsidRDefault="0080429E" w:rsidP="0080429E">
      <w:pPr>
        <w:pStyle w:val="ConsPlusNormal"/>
        <w:spacing w:line="360" w:lineRule="auto"/>
        <w:ind w:firstLine="709"/>
        <w:jc w:val="both"/>
        <w:rPr>
          <w:color w:val="000000"/>
          <w:sz w:val="22"/>
          <w:szCs w:val="22"/>
        </w:rPr>
      </w:pPr>
      <w:r w:rsidRPr="0080429E">
        <w:rPr>
          <w:rFonts w:hint="eastAsia"/>
          <w:color w:val="000000"/>
          <w:sz w:val="22"/>
          <w:szCs w:val="22"/>
        </w:rPr>
        <w:t>Полагая</w:t>
      </w:r>
      <w:r w:rsidRPr="0080429E">
        <w:rPr>
          <w:color w:val="000000"/>
          <w:sz w:val="22"/>
          <w:szCs w:val="22"/>
        </w:rPr>
        <w:t xml:space="preserve">, что популяция БИ равна 1·105, логарифмическое уменьшение, достигаемое при выдержке БИ при температуре 120°C в течение 14,025 мин, будет: </w:t>
      </w:r>
    </w:p>
    <w:p w14:paraId="28A15E2B" w14:textId="77777777" w:rsidR="0080429E" w:rsidRPr="0080429E" w:rsidRDefault="0080429E" w:rsidP="0080429E">
      <w:pPr>
        <w:pStyle w:val="ConsPlusNormal"/>
        <w:spacing w:line="360" w:lineRule="auto"/>
        <w:ind w:firstLine="709"/>
        <w:jc w:val="both"/>
        <w:rPr>
          <w:color w:val="000000"/>
          <w:sz w:val="22"/>
          <w:szCs w:val="22"/>
        </w:rPr>
      </w:pPr>
      <w:r w:rsidRPr="0080429E">
        <w:rPr>
          <w:color w:val="000000"/>
          <w:sz w:val="22"/>
          <w:szCs w:val="22"/>
        </w:rPr>
        <w:t>14,025 / 1,88 = 7, 427</w:t>
      </w:r>
      <w:r w:rsidRPr="0080429E">
        <w:rPr>
          <w:color w:val="000000"/>
          <w:sz w:val="22"/>
          <w:szCs w:val="22"/>
        </w:rPr>
        <w:tab/>
      </w:r>
      <w:r w:rsidRPr="0080429E">
        <w:rPr>
          <w:color w:val="000000"/>
          <w:sz w:val="22"/>
          <w:szCs w:val="22"/>
        </w:rPr>
        <w:tab/>
      </w:r>
      <w:r w:rsidRPr="0080429E">
        <w:rPr>
          <w:color w:val="000000"/>
          <w:sz w:val="22"/>
          <w:szCs w:val="22"/>
        </w:rPr>
        <w:tab/>
      </w:r>
      <w:r w:rsidRPr="0080429E">
        <w:rPr>
          <w:color w:val="000000"/>
          <w:sz w:val="22"/>
          <w:szCs w:val="22"/>
        </w:rPr>
        <w:tab/>
      </w:r>
      <w:r w:rsidRPr="0080429E">
        <w:rPr>
          <w:color w:val="000000"/>
          <w:sz w:val="22"/>
          <w:szCs w:val="22"/>
        </w:rPr>
        <w:tab/>
      </w:r>
      <w:r w:rsidRPr="0080429E">
        <w:rPr>
          <w:color w:val="000000"/>
          <w:sz w:val="22"/>
          <w:szCs w:val="22"/>
        </w:rPr>
        <w:tab/>
      </w:r>
      <w:r w:rsidRPr="0080429E">
        <w:rPr>
          <w:color w:val="000000"/>
          <w:sz w:val="22"/>
          <w:szCs w:val="22"/>
        </w:rPr>
        <w:tab/>
      </w:r>
      <w:r w:rsidRPr="0080429E">
        <w:rPr>
          <w:color w:val="000000"/>
          <w:sz w:val="22"/>
          <w:szCs w:val="22"/>
        </w:rPr>
        <w:tab/>
        <w:t>(C.8)</w:t>
      </w:r>
    </w:p>
    <w:p w14:paraId="51A66579" w14:textId="77777777" w:rsidR="0080429E" w:rsidRPr="0080429E" w:rsidRDefault="0080429E" w:rsidP="0080429E">
      <w:pPr>
        <w:pStyle w:val="ConsPlusNormal"/>
        <w:spacing w:line="360" w:lineRule="auto"/>
        <w:ind w:firstLine="709"/>
        <w:jc w:val="both"/>
        <w:rPr>
          <w:color w:val="000000"/>
          <w:sz w:val="22"/>
          <w:szCs w:val="22"/>
        </w:rPr>
      </w:pPr>
      <w:r w:rsidRPr="0080429E">
        <w:rPr>
          <w:rFonts w:hint="eastAsia"/>
          <w:color w:val="000000"/>
          <w:sz w:val="22"/>
          <w:szCs w:val="22"/>
        </w:rPr>
        <w:t>т</w:t>
      </w:r>
      <w:r w:rsidRPr="0080429E">
        <w:rPr>
          <w:color w:val="000000"/>
          <w:sz w:val="22"/>
          <w:szCs w:val="22"/>
        </w:rPr>
        <w:t>.е. уменьшение на 7,4lg.</w:t>
      </w:r>
    </w:p>
    <w:p w14:paraId="778FA23A" w14:textId="77777777" w:rsidR="0080429E" w:rsidRPr="0080429E" w:rsidRDefault="0080429E" w:rsidP="0080429E">
      <w:pPr>
        <w:pStyle w:val="ConsPlusNormal"/>
        <w:spacing w:line="360" w:lineRule="auto"/>
        <w:ind w:firstLine="709"/>
        <w:jc w:val="both"/>
        <w:rPr>
          <w:color w:val="000000"/>
          <w:sz w:val="22"/>
          <w:szCs w:val="22"/>
        </w:rPr>
      </w:pPr>
      <w:r w:rsidRPr="0080429E">
        <w:rPr>
          <w:rFonts w:hint="eastAsia"/>
          <w:color w:val="000000"/>
          <w:sz w:val="22"/>
          <w:szCs w:val="22"/>
        </w:rPr>
        <w:t>Таким</w:t>
      </w:r>
      <w:r w:rsidRPr="0080429E">
        <w:rPr>
          <w:color w:val="000000"/>
          <w:sz w:val="22"/>
          <w:szCs w:val="22"/>
        </w:rPr>
        <w:t xml:space="preserve"> образом, уровень инактивации БИ составит:</w:t>
      </w:r>
    </w:p>
    <w:p w14:paraId="5C4F9204" w14:textId="77777777" w:rsidR="0080429E" w:rsidRPr="0080429E" w:rsidRDefault="0080429E" w:rsidP="0080429E">
      <w:pPr>
        <w:pStyle w:val="ConsPlusNormal"/>
        <w:spacing w:line="360" w:lineRule="auto"/>
        <w:ind w:firstLine="709"/>
        <w:jc w:val="both"/>
        <w:rPr>
          <w:color w:val="000000"/>
          <w:sz w:val="22"/>
          <w:szCs w:val="22"/>
        </w:rPr>
      </w:pPr>
      <w:r w:rsidRPr="0080429E">
        <w:rPr>
          <w:color w:val="000000"/>
          <w:sz w:val="22"/>
          <w:szCs w:val="22"/>
        </w:rPr>
        <w:t>5 – 7,427 = - 2,427</w:t>
      </w:r>
      <w:r w:rsidRPr="0080429E">
        <w:rPr>
          <w:color w:val="000000"/>
          <w:sz w:val="22"/>
          <w:szCs w:val="22"/>
        </w:rPr>
        <w:tab/>
      </w:r>
      <w:r w:rsidRPr="0080429E">
        <w:rPr>
          <w:color w:val="000000"/>
          <w:sz w:val="22"/>
          <w:szCs w:val="22"/>
        </w:rPr>
        <w:tab/>
      </w:r>
      <w:r w:rsidRPr="0080429E">
        <w:rPr>
          <w:color w:val="000000"/>
          <w:sz w:val="22"/>
          <w:szCs w:val="22"/>
        </w:rPr>
        <w:tab/>
      </w:r>
      <w:r w:rsidRPr="0080429E">
        <w:rPr>
          <w:color w:val="000000"/>
          <w:sz w:val="22"/>
          <w:szCs w:val="22"/>
        </w:rPr>
        <w:tab/>
      </w:r>
      <w:r w:rsidRPr="0080429E">
        <w:rPr>
          <w:color w:val="000000"/>
          <w:sz w:val="22"/>
          <w:szCs w:val="22"/>
        </w:rPr>
        <w:tab/>
      </w:r>
      <w:r w:rsidRPr="0080429E">
        <w:rPr>
          <w:color w:val="000000"/>
          <w:sz w:val="22"/>
          <w:szCs w:val="22"/>
        </w:rPr>
        <w:tab/>
      </w:r>
      <w:r w:rsidRPr="0080429E">
        <w:rPr>
          <w:color w:val="000000"/>
          <w:sz w:val="22"/>
          <w:szCs w:val="22"/>
        </w:rPr>
        <w:tab/>
      </w:r>
      <w:r w:rsidRPr="0080429E">
        <w:rPr>
          <w:color w:val="000000"/>
          <w:sz w:val="22"/>
          <w:szCs w:val="22"/>
        </w:rPr>
        <w:tab/>
      </w:r>
      <w:r w:rsidRPr="0080429E">
        <w:rPr>
          <w:color w:val="000000"/>
          <w:sz w:val="22"/>
          <w:szCs w:val="22"/>
        </w:rPr>
        <w:tab/>
        <w:t>(С.9)</w:t>
      </w:r>
    </w:p>
    <w:p w14:paraId="73A18289" w14:textId="77777777" w:rsidR="0080429E" w:rsidRPr="0080429E" w:rsidRDefault="0080429E" w:rsidP="0080429E">
      <w:pPr>
        <w:pStyle w:val="ConsPlusNormal"/>
        <w:spacing w:line="360" w:lineRule="auto"/>
        <w:ind w:firstLine="709"/>
        <w:jc w:val="both"/>
        <w:rPr>
          <w:color w:val="000000"/>
          <w:sz w:val="22"/>
          <w:szCs w:val="22"/>
        </w:rPr>
      </w:pPr>
      <w:r w:rsidRPr="0080429E">
        <w:rPr>
          <w:rFonts w:hint="eastAsia"/>
          <w:color w:val="000000"/>
          <w:sz w:val="22"/>
          <w:szCs w:val="22"/>
        </w:rPr>
        <w:t>следовательно</w:t>
      </w:r>
      <w:r w:rsidRPr="0080429E">
        <w:rPr>
          <w:color w:val="000000"/>
          <w:sz w:val="22"/>
          <w:szCs w:val="22"/>
        </w:rPr>
        <w:t>, уровень выживания составит:</w:t>
      </w:r>
    </w:p>
    <w:p w14:paraId="1619AEDE" w14:textId="77777777" w:rsidR="0080429E" w:rsidRPr="0080429E" w:rsidRDefault="0080429E" w:rsidP="0080429E">
      <w:pPr>
        <w:pStyle w:val="ConsPlusNormal"/>
        <w:spacing w:line="360" w:lineRule="auto"/>
        <w:ind w:firstLine="709"/>
        <w:jc w:val="both"/>
        <w:rPr>
          <w:color w:val="000000"/>
          <w:sz w:val="22"/>
          <w:szCs w:val="22"/>
        </w:rPr>
      </w:pPr>
      <w:r w:rsidRPr="0080429E">
        <w:rPr>
          <w:color w:val="000000"/>
          <w:sz w:val="22"/>
          <w:szCs w:val="22"/>
        </w:rPr>
        <w:t>1 · 10</w:t>
      </w:r>
      <w:r w:rsidRPr="00855466">
        <w:rPr>
          <w:color w:val="000000"/>
          <w:sz w:val="22"/>
          <w:szCs w:val="22"/>
          <w:vertAlign w:val="superscript"/>
        </w:rPr>
        <w:t>-2,427</w:t>
      </w:r>
      <w:r w:rsidRPr="0080429E">
        <w:rPr>
          <w:color w:val="000000"/>
          <w:sz w:val="22"/>
          <w:szCs w:val="22"/>
        </w:rPr>
        <w:t xml:space="preserve"> = 3,7·10</w:t>
      </w:r>
      <w:r w:rsidRPr="00855466">
        <w:rPr>
          <w:color w:val="000000"/>
          <w:sz w:val="22"/>
          <w:szCs w:val="22"/>
          <w:vertAlign w:val="superscript"/>
        </w:rPr>
        <w:t>-3</w:t>
      </w:r>
      <w:r w:rsidRPr="0080429E">
        <w:rPr>
          <w:color w:val="000000"/>
          <w:sz w:val="22"/>
          <w:szCs w:val="22"/>
        </w:rPr>
        <w:tab/>
      </w:r>
      <w:r w:rsidRPr="0080429E">
        <w:rPr>
          <w:color w:val="000000"/>
          <w:sz w:val="22"/>
          <w:szCs w:val="22"/>
        </w:rPr>
        <w:tab/>
      </w:r>
      <w:r w:rsidRPr="0080429E">
        <w:rPr>
          <w:color w:val="000000"/>
          <w:sz w:val="22"/>
          <w:szCs w:val="22"/>
        </w:rPr>
        <w:tab/>
      </w:r>
      <w:r w:rsidRPr="0080429E">
        <w:rPr>
          <w:color w:val="000000"/>
          <w:sz w:val="22"/>
          <w:szCs w:val="22"/>
        </w:rPr>
        <w:tab/>
      </w:r>
      <w:r w:rsidRPr="0080429E">
        <w:rPr>
          <w:color w:val="000000"/>
          <w:sz w:val="22"/>
          <w:szCs w:val="22"/>
        </w:rPr>
        <w:tab/>
      </w:r>
      <w:r w:rsidRPr="0080429E">
        <w:rPr>
          <w:color w:val="000000"/>
          <w:sz w:val="22"/>
          <w:szCs w:val="22"/>
        </w:rPr>
        <w:tab/>
      </w:r>
      <w:r w:rsidRPr="0080429E">
        <w:rPr>
          <w:color w:val="000000"/>
          <w:sz w:val="22"/>
          <w:szCs w:val="22"/>
        </w:rPr>
        <w:tab/>
      </w:r>
      <w:r w:rsidRPr="0080429E">
        <w:rPr>
          <w:color w:val="000000"/>
          <w:sz w:val="22"/>
          <w:szCs w:val="22"/>
        </w:rPr>
        <w:tab/>
        <w:t>(С.10)</w:t>
      </w:r>
    </w:p>
    <w:p w14:paraId="7256401B" w14:textId="77777777" w:rsidR="0080429E" w:rsidRPr="0080429E" w:rsidRDefault="0080429E" w:rsidP="0080429E">
      <w:pPr>
        <w:pStyle w:val="ConsPlusNormal"/>
        <w:spacing w:line="360" w:lineRule="auto"/>
        <w:ind w:firstLine="709"/>
        <w:jc w:val="both"/>
        <w:rPr>
          <w:color w:val="000000"/>
          <w:sz w:val="22"/>
          <w:szCs w:val="22"/>
        </w:rPr>
      </w:pPr>
      <w:r w:rsidRPr="0080429E">
        <w:rPr>
          <w:rFonts w:hint="eastAsia"/>
          <w:color w:val="000000"/>
          <w:sz w:val="22"/>
          <w:szCs w:val="22"/>
        </w:rPr>
        <w:t>Значение</w:t>
      </w:r>
      <w:r w:rsidRPr="0080429E">
        <w:rPr>
          <w:color w:val="000000"/>
          <w:sz w:val="22"/>
          <w:szCs w:val="22"/>
        </w:rPr>
        <w:t>, при котором ожидается, что будут периодически, но не часто наблюдаться выжившие микроорганизмы.</w:t>
      </w:r>
    </w:p>
    <w:p w14:paraId="71E63442" w14:textId="77777777" w:rsidR="0080429E" w:rsidRPr="0080429E" w:rsidRDefault="0080429E" w:rsidP="0080429E">
      <w:pPr>
        <w:pStyle w:val="ConsPlusNormal"/>
        <w:spacing w:line="360" w:lineRule="auto"/>
        <w:ind w:firstLine="709"/>
        <w:jc w:val="both"/>
        <w:rPr>
          <w:color w:val="000000"/>
          <w:sz w:val="22"/>
          <w:szCs w:val="22"/>
        </w:rPr>
      </w:pPr>
      <w:r w:rsidRPr="0080429E">
        <w:rPr>
          <w:rFonts w:hint="eastAsia"/>
          <w:color w:val="000000"/>
          <w:sz w:val="22"/>
          <w:szCs w:val="22"/>
        </w:rPr>
        <w:t>Следовательно</w:t>
      </w:r>
      <w:r w:rsidRPr="0080429E">
        <w:rPr>
          <w:color w:val="000000"/>
          <w:sz w:val="22"/>
          <w:szCs w:val="22"/>
        </w:rPr>
        <w:t>, интегрирующий индикатор не должен достигать своего конечного состояния при выдержке в сухом насыщенном паре при 120°C в течение 14 мин. и это соответствует уровню выживания в БИ примерно 4 · 10</w:t>
      </w:r>
      <w:r w:rsidRPr="00855466">
        <w:rPr>
          <w:color w:val="000000"/>
          <w:sz w:val="24"/>
          <w:szCs w:val="24"/>
          <w:vertAlign w:val="superscript"/>
        </w:rPr>
        <w:t>-3</w:t>
      </w:r>
      <w:r w:rsidRPr="0080429E">
        <w:rPr>
          <w:color w:val="000000"/>
          <w:sz w:val="22"/>
          <w:szCs w:val="22"/>
        </w:rPr>
        <w:t>.</w:t>
      </w:r>
    </w:p>
    <w:p w14:paraId="276FA9E9" w14:textId="77777777" w:rsidR="0080429E" w:rsidRPr="0080429E" w:rsidRDefault="0080429E" w:rsidP="0080429E">
      <w:pPr>
        <w:pStyle w:val="ConsPlusNormal"/>
        <w:spacing w:line="360" w:lineRule="auto"/>
        <w:ind w:firstLine="709"/>
        <w:jc w:val="both"/>
        <w:rPr>
          <w:color w:val="000000"/>
          <w:sz w:val="22"/>
          <w:szCs w:val="22"/>
        </w:rPr>
      </w:pPr>
      <w:r w:rsidRPr="0080429E">
        <w:rPr>
          <w:rFonts w:hint="eastAsia"/>
          <w:color w:val="000000"/>
          <w:sz w:val="22"/>
          <w:szCs w:val="22"/>
        </w:rPr>
        <w:t>По</w:t>
      </w:r>
      <w:r w:rsidRPr="0080429E">
        <w:rPr>
          <w:color w:val="000000"/>
          <w:sz w:val="22"/>
          <w:szCs w:val="22"/>
        </w:rPr>
        <w:t xml:space="preserve"> сравнению с БИ, КЗ интегрирующего индикатора, обеспечивающие срабатывание (достижение конечного состояния), соответствуют времени, необходимому уменьшения популяции на 11 lg (КЗ</w:t>
      </w:r>
      <w:r w:rsidRPr="00855466">
        <w:rPr>
          <w:color w:val="000000"/>
          <w:sz w:val="24"/>
          <w:szCs w:val="24"/>
          <w:vertAlign w:val="subscript"/>
        </w:rPr>
        <w:t>T</w:t>
      </w:r>
      <w:r w:rsidRPr="0080429E">
        <w:rPr>
          <w:color w:val="000000"/>
          <w:sz w:val="22"/>
          <w:szCs w:val="22"/>
        </w:rPr>
        <w:t xml:space="preserve"> = 121°C, КЗ</w:t>
      </w:r>
      <w:r w:rsidRPr="00855466">
        <w:rPr>
          <w:color w:val="000000"/>
          <w:sz w:val="24"/>
          <w:szCs w:val="24"/>
          <w:vertAlign w:val="subscript"/>
        </w:rPr>
        <w:t>t</w:t>
      </w:r>
      <w:r w:rsidRPr="0080429E">
        <w:rPr>
          <w:color w:val="000000"/>
          <w:sz w:val="22"/>
          <w:szCs w:val="22"/>
        </w:rPr>
        <w:t xml:space="preserve"> = 16,5 мин.). В отличие от этого, интегрирующий индикатор до</w:t>
      </w:r>
      <w:r w:rsidRPr="0080429E">
        <w:rPr>
          <w:rFonts w:hint="eastAsia"/>
          <w:color w:val="000000"/>
          <w:sz w:val="22"/>
          <w:szCs w:val="22"/>
        </w:rPr>
        <w:t>лжен</w:t>
      </w:r>
      <w:r w:rsidRPr="0080429E">
        <w:rPr>
          <w:color w:val="000000"/>
          <w:sz w:val="22"/>
          <w:szCs w:val="22"/>
        </w:rPr>
        <w:t xml:space="preserve"> показывать несрабатывание (не достигнуть конечного состояния) при воздействии условий, необходимых для уменьшения популяции примерно на 7 lg.</w:t>
      </w:r>
    </w:p>
    <w:p w14:paraId="01D612B6" w14:textId="77777777" w:rsidR="0080429E" w:rsidRPr="0007002F" w:rsidRDefault="0080429E" w:rsidP="0080429E">
      <w:pPr>
        <w:pStyle w:val="ConsPlusNormal"/>
        <w:spacing w:line="360" w:lineRule="auto"/>
        <w:ind w:firstLine="709"/>
        <w:jc w:val="both"/>
        <w:rPr>
          <w:b/>
          <w:bCs/>
          <w:color w:val="000000"/>
          <w:sz w:val="22"/>
          <w:szCs w:val="22"/>
        </w:rPr>
      </w:pPr>
      <w:r w:rsidRPr="0007002F">
        <w:rPr>
          <w:rFonts w:hint="eastAsia"/>
          <w:b/>
          <w:bCs/>
          <w:color w:val="000000"/>
          <w:sz w:val="22"/>
          <w:szCs w:val="22"/>
        </w:rPr>
        <w:t>С</w:t>
      </w:r>
      <w:r w:rsidRPr="0007002F">
        <w:rPr>
          <w:b/>
          <w:bCs/>
          <w:color w:val="000000"/>
          <w:sz w:val="22"/>
          <w:szCs w:val="22"/>
        </w:rPr>
        <w:t>.3 Ответ интегрирующего индикатора при различных температурах и взаимосвязь с величиной z биологического индикатора</w:t>
      </w:r>
    </w:p>
    <w:p w14:paraId="0C98730A" w14:textId="77777777" w:rsidR="0080429E" w:rsidRPr="0080429E" w:rsidRDefault="0080429E" w:rsidP="0080429E">
      <w:pPr>
        <w:pStyle w:val="ConsPlusNormal"/>
        <w:spacing w:line="360" w:lineRule="auto"/>
        <w:ind w:firstLine="709"/>
        <w:jc w:val="both"/>
        <w:rPr>
          <w:color w:val="000000"/>
          <w:sz w:val="22"/>
          <w:szCs w:val="22"/>
        </w:rPr>
      </w:pPr>
      <w:r w:rsidRPr="0080429E">
        <w:rPr>
          <w:rFonts w:hint="eastAsia"/>
          <w:color w:val="000000"/>
          <w:sz w:val="22"/>
          <w:szCs w:val="22"/>
        </w:rPr>
        <w:t>Вышеприведенные</w:t>
      </w:r>
      <w:r w:rsidRPr="0080429E">
        <w:rPr>
          <w:color w:val="000000"/>
          <w:sz w:val="22"/>
          <w:szCs w:val="22"/>
        </w:rPr>
        <w:t xml:space="preserve"> рассуждения предполагают взаимосвязь между реакцией БИ и интегрирующих индикаторов при одной стандартной температуре – 121 °C. Тем не менее, часто необходимо рассматривать другие температуры, при которых проводится стерилизация. В целом, ст</w:t>
      </w:r>
      <w:r w:rsidRPr="0080429E">
        <w:rPr>
          <w:rFonts w:hint="eastAsia"/>
          <w:color w:val="000000"/>
          <w:sz w:val="22"/>
          <w:szCs w:val="22"/>
        </w:rPr>
        <w:t>ерилизация</w:t>
      </w:r>
      <w:r w:rsidRPr="0080429E">
        <w:rPr>
          <w:color w:val="000000"/>
          <w:sz w:val="22"/>
          <w:szCs w:val="22"/>
        </w:rPr>
        <w:t xml:space="preserve"> в медицине проводится при температурах между 121°C и 134°C, обычно с допуском (см. ИСО 17665 (все части) и [10]). Учитывая это, требуется, чтобы КЗ интегрирующего индикатора при 135°C было не меньше 1,2 мин. (см. 11.5) и чтобы было определено КЗ для, по крайней мере, еще одной температуры в диапазоне от 121°C до 135°C (см. 11.2).</w:t>
      </w:r>
    </w:p>
    <w:p w14:paraId="4F81EC79" w14:textId="77777777" w:rsidR="0080429E" w:rsidRPr="0080429E" w:rsidRDefault="0080429E" w:rsidP="0080429E">
      <w:pPr>
        <w:pStyle w:val="ConsPlusNormal"/>
        <w:spacing w:line="360" w:lineRule="auto"/>
        <w:ind w:firstLine="709"/>
        <w:jc w:val="both"/>
        <w:rPr>
          <w:color w:val="000000"/>
          <w:sz w:val="22"/>
          <w:szCs w:val="22"/>
        </w:rPr>
      </w:pPr>
      <w:r w:rsidRPr="0080429E">
        <w:rPr>
          <w:rFonts w:hint="eastAsia"/>
          <w:color w:val="000000"/>
          <w:sz w:val="22"/>
          <w:szCs w:val="22"/>
        </w:rPr>
        <w:t>Величина</w:t>
      </w:r>
      <w:r w:rsidRPr="0080429E">
        <w:rPr>
          <w:color w:val="000000"/>
          <w:sz w:val="22"/>
          <w:szCs w:val="22"/>
        </w:rPr>
        <w:t xml:space="preserve"> z микробиологической популяции – это изменение температуры, необходимое для десятикратного изменения величины D. В ИСО 11138-3 определено, что величина z для биологического индикатора для паровой стерилизации должна быть не менее 6. Тем не менее, </w:t>
      </w:r>
      <w:r w:rsidRPr="0080429E">
        <w:rPr>
          <w:rFonts w:hint="eastAsia"/>
          <w:color w:val="000000"/>
          <w:sz w:val="22"/>
          <w:szCs w:val="22"/>
        </w:rPr>
        <w:t>из</w:t>
      </w:r>
      <w:r w:rsidRPr="0080429E">
        <w:rPr>
          <w:color w:val="000000"/>
          <w:sz w:val="22"/>
          <w:szCs w:val="22"/>
        </w:rPr>
        <w:t xml:space="preserve"> объяснения выше следует, что во многих случаях она ближе к 10, а в некоторых отдельных БИ может быть еще выше. Требования к интегрирующим индикаторам определяют, что температурный коэффициент должен быть не менее 10°C и не более 27°C (см. 11.6).</w:t>
      </w:r>
    </w:p>
    <w:p w14:paraId="4659C460" w14:textId="77777777" w:rsidR="0080429E" w:rsidRPr="0080429E" w:rsidRDefault="0080429E" w:rsidP="0080429E">
      <w:pPr>
        <w:pStyle w:val="ConsPlusNormal"/>
        <w:spacing w:line="360" w:lineRule="auto"/>
        <w:ind w:firstLine="709"/>
        <w:jc w:val="both"/>
        <w:rPr>
          <w:color w:val="000000"/>
          <w:sz w:val="22"/>
          <w:szCs w:val="22"/>
        </w:rPr>
      </w:pPr>
      <w:r w:rsidRPr="0080429E">
        <w:rPr>
          <w:rFonts w:hint="eastAsia"/>
          <w:color w:val="000000"/>
          <w:sz w:val="22"/>
          <w:szCs w:val="22"/>
        </w:rPr>
        <w:t>Как</w:t>
      </w:r>
      <w:r w:rsidRPr="0080429E">
        <w:rPr>
          <w:color w:val="000000"/>
          <w:sz w:val="22"/>
          <w:szCs w:val="22"/>
        </w:rPr>
        <w:t xml:space="preserve"> показано выше, КЗ для интегрирующих индикаторов связано с величиной D БИ, поэтому теоретическая величина z интегрирующего индикатора, z</w:t>
      </w:r>
      <w:r w:rsidRPr="000F505C">
        <w:rPr>
          <w:color w:val="000000"/>
          <w:sz w:val="22"/>
          <w:szCs w:val="22"/>
          <w:vertAlign w:val="subscript"/>
        </w:rPr>
        <w:t>i</w:t>
      </w:r>
      <w:r w:rsidRPr="0080429E">
        <w:rPr>
          <w:color w:val="000000"/>
          <w:sz w:val="22"/>
          <w:szCs w:val="22"/>
        </w:rPr>
        <w:t>, будет сходна с величиной z БИ. Соответствие данному требованию должно демонстрироваться при выборе параметров дост</w:t>
      </w:r>
      <w:r w:rsidRPr="0080429E">
        <w:rPr>
          <w:rFonts w:hint="eastAsia"/>
          <w:color w:val="000000"/>
          <w:sz w:val="22"/>
          <w:szCs w:val="22"/>
        </w:rPr>
        <w:t>ижения</w:t>
      </w:r>
      <w:r w:rsidRPr="0080429E">
        <w:rPr>
          <w:color w:val="000000"/>
          <w:sz w:val="22"/>
          <w:szCs w:val="22"/>
        </w:rPr>
        <w:t xml:space="preserve"> конечного состояния (и, следовательно, всех соответствующих установленных КЗ) интегрирующего индикатора для ряда фиксированных температур, находящихся в диапазоне от 121°C до 135°C (см. 11.2). Величина zi для интегрирующего индикатора может быть о</w:t>
      </w:r>
      <w:r w:rsidRPr="0080429E">
        <w:rPr>
          <w:rFonts w:hint="eastAsia"/>
          <w:color w:val="000000"/>
          <w:sz w:val="22"/>
          <w:szCs w:val="22"/>
        </w:rPr>
        <w:t>пределена</w:t>
      </w:r>
      <w:r w:rsidRPr="0080429E">
        <w:rPr>
          <w:color w:val="000000"/>
          <w:sz w:val="22"/>
          <w:szCs w:val="22"/>
        </w:rPr>
        <w:t xml:space="preserve"> построением графика зависимости времени достижения конечного состояния от температуры воздействия. Угол наклона кривой является значением z</w:t>
      </w:r>
      <w:r w:rsidRPr="000F505C">
        <w:rPr>
          <w:color w:val="000000"/>
          <w:sz w:val="22"/>
          <w:szCs w:val="22"/>
          <w:vertAlign w:val="subscript"/>
        </w:rPr>
        <w:t>i</w:t>
      </w:r>
      <w:r w:rsidRPr="0080429E">
        <w:rPr>
          <w:color w:val="000000"/>
          <w:sz w:val="22"/>
          <w:szCs w:val="22"/>
        </w:rPr>
        <w:t xml:space="preserve">. Для оценки линейности кривой необходимо провести определение времени достижения конечного состояния, по </w:t>
      </w:r>
      <w:r w:rsidRPr="0080429E">
        <w:rPr>
          <w:rFonts w:hint="eastAsia"/>
          <w:color w:val="000000"/>
          <w:sz w:val="22"/>
          <w:szCs w:val="22"/>
        </w:rPr>
        <w:t>крайней</w:t>
      </w:r>
      <w:r w:rsidRPr="0080429E">
        <w:rPr>
          <w:color w:val="000000"/>
          <w:sz w:val="22"/>
          <w:szCs w:val="22"/>
        </w:rPr>
        <w:t xml:space="preserve"> мере, для трех, но предпочтительно более трех, определенных точек. По этой причине этот пункт содержит требование по определению конечных точек при 121°C,135°C и одной или более температуры, выбранной из этого диапазона. Последнее требование закл</w:t>
      </w:r>
      <w:r w:rsidRPr="0080429E">
        <w:rPr>
          <w:rFonts w:hint="eastAsia"/>
          <w:color w:val="000000"/>
          <w:sz w:val="22"/>
          <w:szCs w:val="22"/>
        </w:rPr>
        <w:t>ючается</w:t>
      </w:r>
      <w:r w:rsidRPr="0080429E">
        <w:rPr>
          <w:color w:val="000000"/>
          <w:sz w:val="22"/>
          <w:szCs w:val="22"/>
        </w:rPr>
        <w:t xml:space="preserve"> в том, что кривая z</w:t>
      </w:r>
      <w:r w:rsidRPr="000F505C">
        <w:rPr>
          <w:color w:val="000000"/>
          <w:sz w:val="22"/>
          <w:szCs w:val="22"/>
          <w:vertAlign w:val="subscript"/>
        </w:rPr>
        <w:t>i</w:t>
      </w:r>
      <w:r w:rsidRPr="0080429E">
        <w:rPr>
          <w:color w:val="000000"/>
          <w:sz w:val="22"/>
          <w:szCs w:val="22"/>
        </w:rPr>
        <w:t xml:space="preserve"> должна быть линейной, на основании чего установлен коэффициент корреляции 0,9 (см. 11.6).</w:t>
      </w:r>
    </w:p>
    <w:p w14:paraId="7CCF6D0A" w14:textId="77777777" w:rsidR="0080429E" w:rsidRPr="0080429E" w:rsidRDefault="0080429E" w:rsidP="0080429E">
      <w:pPr>
        <w:pStyle w:val="ConsPlusNormal"/>
        <w:spacing w:line="360" w:lineRule="auto"/>
        <w:ind w:firstLine="709"/>
        <w:jc w:val="both"/>
        <w:rPr>
          <w:color w:val="000000"/>
          <w:sz w:val="22"/>
          <w:szCs w:val="22"/>
        </w:rPr>
      </w:pPr>
      <w:r w:rsidRPr="0080429E">
        <w:rPr>
          <w:rFonts w:hint="eastAsia"/>
          <w:color w:val="000000"/>
          <w:sz w:val="22"/>
          <w:szCs w:val="22"/>
        </w:rPr>
        <w:t>Установив</w:t>
      </w:r>
      <w:r w:rsidRPr="0080429E">
        <w:rPr>
          <w:color w:val="000000"/>
          <w:sz w:val="22"/>
          <w:szCs w:val="22"/>
        </w:rPr>
        <w:t>, что значение z</w:t>
      </w:r>
      <w:r w:rsidRPr="000F505C">
        <w:rPr>
          <w:color w:val="000000"/>
          <w:sz w:val="22"/>
          <w:szCs w:val="22"/>
          <w:vertAlign w:val="subscript"/>
        </w:rPr>
        <w:t>i</w:t>
      </w:r>
      <w:r w:rsidRPr="0080429E">
        <w:rPr>
          <w:color w:val="000000"/>
          <w:sz w:val="22"/>
          <w:szCs w:val="22"/>
        </w:rPr>
        <w:t xml:space="preserve"> лежит в диапазоне от 10°C до 27°C и, следовательно, что все КЗ напрямую связаны с техническими характеристиками БИ, необходимо убедиться, что интегрирующий индикатор достигает своей конечной точки при воздействии максимальной т</w:t>
      </w:r>
      <w:r w:rsidRPr="0080429E">
        <w:rPr>
          <w:rFonts w:hint="eastAsia"/>
          <w:color w:val="000000"/>
          <w:sz w:val="22"/>
          <w:szCs w:val="22"/>
        </w:rPr>
        <w:t>емпературы</w:t>
      </w:r>
      <w:r w:rsidRPr="0080429E">
        <w:rPr>
          <w:color w:val="000000"/>
          <w:sz w:val="22"/>
          <w:szCs w:val="22"/>
        </w:rPr>
        <w:t xml:space="preserve"> в выбранном диапазоне, т.е. через 1,2 мин. выдержки при 135°C.</w:t>
      </w:r>
    </w:p>
    <w:p w14:paraId="3C97147D" w14:textId="77777777" w:rsidR="0080429E" w:rsidRPr="0080429E" w:rsidRDefault="0080429E" w:rsidP="0080429E">
      <w:pPr>
        <w:pStyle w:val="ConsPlusNormal"/>
        <w:spacing w:line="360" w:lineRule="auto"/>
        <w:ind w:firstLine="709"/>
        <w:jc w:val="both"/>
        <w:rPr>
          <w:color w:val="000000"/>
          <w:sz w:val="22"/>
          <w:szCs w:val="22"/>
        </w:rPr>
      </w:pPr>
      <w:r w:rsidRPr="0080429E">
        <w:rPr>
          <w:rFonts w:hint="eastAsia"/>
          <w:color w:val="000000"/>
          <w:sz w:val="22"/>
          <w:szCs w:val="22"/>
        </w:rPr>
        <w:t>Затем</w:t>
      </w:r>
      <w:r w:rsidRPr="0080429E">
        <w:rPr>
          <w:color w:val="000000"/>
          <w:sz w:val="22"/>
          <w:szCs w:val="22"/>
        </w:rPr>
        <w:t xml:space="preserve"> показывают, что интегрирующий индикатор не срабатывает (не достигает конечного состояния) при воздействии температуры, T, меньше КЗ на 1°C (134°C) в течение времени, t, меньше КЗ на 15% (1 мин.) (см. 11.4).</w:t>
      </w:r>
    </w:p>
    <w:p w14:paraId="0AF9E2FE" w14:textId="77777777" w:rsidR="0080429E" w:rsidRPr="0080429E" w:rsidRDefault="0080429E" w:rsidP="0080429E">
      <w:pPr>
        <w:pStyle w:val="ConsPlusNormal"/>
        <w:spacing w:line="360" w:lineRule="auto"/>
        <w:ind w:firstLine="709"/>
        <w:jc w:val="both"/>
        <w:rPr>
          <w:color w:val="000000"/>
          <w:sz w:val="22"/>
          <w:szCs w:val="22"/>
        </w:rPr>
      </w:pPr>
      <w:r w:rsidRPr="0080429E">
        <w:rPr>
          <w:rFonts w:hint="eastAsia"/>
          <w:color w:val="000000"/>
          <w:sz w:val="22"/>
          <w:szCs w:val="22"/>
        </w:rPr>
        <w:t>Затем</w:t>
      </w:r>
      <w:r w:rsidRPr="0080429E">
        <w:rPr>
          <w:color w:val="000000"/>
          <w:sz w:val="22"/>
          <w:szCs w:val="22"/>
        </w:rPr>
        <w:t xml:space="preserve"> проводят испытания для подтверждения корректного ответа в условиях достижения и недостижения конечного состояния при выбранных температурах, лежащих в диапазоне от 121°C до 135°C. (см. 11.2).</w:t>
      </w:r>
    </w:p>
    <w:p w14:paraId="2F85ED1C" w14:textId="77777777" w:rsidR="0080429E" w:rsidRPr="0080429E" w:rsidRDefault="0080429E" w:rsidP="0080429E">
      <w:pPr>
        <w:pStyle w:val="ConsPlusNormal"/>
        <w:spacing w:line="360" w:lineRule="auto"/>
        <w:ind w:firstLine="709"/>
        <w:jc w:val="both"/>
        <w:rPr>
          <w:color w:val="000000"/>
          <w:sz w:val="22"/>
          <w:szCs w:val="22"/>
        </w:rPr>
      </w:pPr>
      <w:r w:rsidRPr="0080429E">
        <w:rPr>
          <w:rFonts w:hint="eastAsia"/>
          <w:color w:val="000000"/>
          <w:sz w:val="22"/>
          <w:szCs w:val="22"/>
        </w:rPr>
        <w:t>С</w:t>
      </w:r>
      <w:r w:rsidRPr="0080429E">
        <w:rPr>
          <w:color w:val="000000"/>
          <w:sz w:val="22"/>
          <w:szCs w:val="22"/>
        </w:rPr>
        <w:t xml:space="preserve"> точки зрения БИ реакция индикатора при температуре 135°C:</w:t>
      </w:r>
    </w:p>
    <w:p w14:paraId="3FE625E9" w14:textId="77777777" w:rsidR="0080429E" w:rsidRPr="0080429E" w:rsidRDefault="0080429E" w:rsidP="0080429E">
      <w:pPr>
        <w:pStyle w:val="ConsPlusNormal"/>
        <w:spacing w:line="360" w:lineRule="auto"/>
        <w:ind w:firstLine="709"/>
        <w:jc w:val="both"/>
        <w:rPr>
          <w:color w:val="000000"/>
          <w:sz w:val="22"/>
          <w:szCs w:val="22"/>
        </w:rPr>
      </w:pPr>
      <w:r w:rsidRPr="0080429E">
        <w:rPr>
          <w:rFonts w:hint="eastAsia"/>
          <w:color w:val="000000"/>
          <w:sz w:val="22"/>
          <w:szCs w:val="22"/>
        </w:rPr>
        <w:t>Интегрирующий</w:t>
      </w:r>
      <w:r w:rsidRPr="0080429E">
        <w:rPr>
          <w:color w:val="000000"/>
          <w:sz w:val="22"/>
          <w:szCs w:val="22"/>
        </w:rPr>
        <w:t xml:space="preserve"> индикатор имеет КЗ не менее 1,2 мин. при 135°C и z</w:t>
      </w:r>
      <w:r w:rsidRPr="000F505C">
        <w:rPr>
          <w:color w:val="000000"/>
          <w:sz w:val="22"/>
          <w:szCs w:val="22"/>
          <w:vertAlign w:val="subscript"/>
        </w:rPr>
        <w:t>i</w:t>
      </w:r>
      <w:r w:rsidRPr="0080429E">
        <w:rPr>
          <w:color w:val="000000"/>
          <w:sz w:val="22"/>
          <w:szCs w:val="22"/>
        </w:rPr>
        <w:t xml:space="preserve"> = 12 (см. Рисунок C.1).</w:t>
      </w:r>
    </w:p>
    <w:p w14:paraId="7B493435" w14:textId="77777777" w:rsidR="0080429E" w:rsidRPr="0080429E" w:rsidRDefault="0080429E" w:rsidP="0080429E">
      <w:pPr>
        <w:pStyle w:val="ConsPlusNormal"/>
        <w:spacing w:line="360" w:lineRule="auto"/>
        <w:ind w:firstLine="709"/>
        <w:jc w:val="both"/>
        <w:rPr>
          <w:color w:val="000000"/>
          <w:sz w:val="22"/>
          <w:szCs w:val="22"/>
        </w:rPr>
      </w:pPr>
      <w:r w:rsidRPr="0080429E">
        <w:rPr>
          <w:rFonts w:hint="eastAsia"/>
          <w:color w:val="000000"/>
          <w:sz w:val="22"/>
          <w:szCs w:val="22"/>
        </w:rPr>
        <w:t>Для</w:t>
      </w:r>
      <w:r w:rsidRPr="0080429E">
        <w:rPr>
          <w:color w:val="000000"/>
          <w:sz w:val="22"/>
          <w:szCs w:val="22"/>
        </w:rPr>
        <w:t xml:space="preserve"> БИ с D</w:t>
      </w:r>
      <w:r w:rsidRPr="000F505C">
        <w:rPr>
          <w:color w:val="000000"/>
          <w:sz w:val="22"/>
          <w:szCs w:val="22"/>
          <w:vertAlign w:val="subscript"/>
        </w:rPr>
        <w:t>121</w:t>
      </w:r>
      <w:r w:rsidRPr="0080429E">
        <w:rPr>
          <w:color w:val="000000"/>
          <w:sz w:val="22"/>
          <w:szCs w:val="22"/>
        </w:rPr>
        <w:t xml:space="preserve"> = 1,5, популяцией равной 1·10</w:t>
      </w:r>
      <w:r w:rsidRPr="000F505C">
        <w:rPr>
          <w:color w:val="000000"/>
          <w:sz w:val="24"/>
          <w:szCs w:val="24"/>
          <w:vertAlign w:val="superscript"/>
        </w:rPr>
        <w:t>5</w:t>
      </w:r>
      <w:r w:rsidRPr="0080429E">
        <w:rPr>
          <w:color w:val="000000"/>
          <w:sz w:val="22"/>
          <w:szCs w:val="22"/>
        </w:rPr>
        <w:t xml:space="preserve"> и z = 10°C:</w:t>
      </w:r>
    </w:p>
    <w:p w14:paraId="4264C9EB" w14:textId="77777777" w:rsidR="0080429E" w:rsidRPr="0080429E" w:rsidRDefault="0080429E" w:rsidP="0080429E">
      <w:pPr>
        <w:pStyle w:val="ConsPlusNormal"/>
        <w:spacing w:line="360" w:lineRule="auto"/>
        <w:ind w:firstLine="709"/>
        <w:jc w:val="both"/>
        <w:rPr>
          <w:color w:val="000000"/>
          <w:sz w:val="22"/>
          <w:szCs w:val="22"/>
        </w:rPr>
      </w:pPr>
      <w:r w:rsidRPr="0080429E">
        <w:rPr>
          <w:color w:val="000000"/>
          <w:sz w:val="22"/>
          <w:szCs w:val="22"/>
        </w:rPr>
        <w:t>D</w:t>
      </w:r>
      <w:r w:rsidRPr="000F505C">
        <w:rPr>
          <w:color w:val="000000"/>
          <w:sz w:val="22"/>
          <w:szCs w:val="22"/>
          <w:vertAlign w:val="subscript"/>
        </w:rPr>
        <w:t>135</w:t>
      </w:r>
      <w:r w:rsidRPr="0080429E">
        <w:rPr>
          <w:color w:val="000000"/>
          <w:sz w:val="22"/>
          <w:szCs w:val="22"/>
        </w:rPr>
        <w:t xml:space="preserve"> = 1,5 × 10 </w:t>
      </w:r>
      <w:r w:rsidRPr="000F505C">
        <w:rPr>
          <w:color w:val="000000"/>
          <w:sz w:val="22"/>
          <w:szCs w:val="22"/>
          <w:vertAlign w:val="superscript"/>
        </w:rPr>
        <w:t>−(135−121/10)</w:t>
      </w:r>
      <w:r w:rsidRPr="0080429E">
        <w:rPr>
          <w:color w:val="000000"/>
          <w:sz w:val="22"/>
          <w:szCs w:val="22"/>
        </w:rPr>
        <w:t xml:space="preserve">  = 0,06 мин</w:t>
      </w:r>
      <w:r w:rsidRPr="0080429E">
        <w:rPr>
          <w:color w:val="000000"/>
          <w:sz w:val="22"/>
          <w:szCs w:val="22"/>
        </w:rPr>
        <w:tab/>
      </w:r>
      <w:r w:rsidRPr="0080429E">
        <w:rPr>
          <w:color w:val="000000"/>
          <w:sz w:val="22"/>
          <w:szCs w:val="22"/>
        </w:rPr>
        <w:tab/>
      </w:r>
      <w:r w:rsidRPr="0080429E">
        <w:rPr>
          <w:color w:val="000000"/>
          <w:sz w:val="22"/>
          <w:szCs w:val="22"/>
        </w:rPr>
        <w:tab/>
      </w:r>
      <w:r w:rsidRPr="0080429E">
        <w:rPr>
          <w:color w:val="000000"/>
          <w:sz w:val="22"/>
          <w:szCs w:val="22"/>
        </w:rPr>
        <w:tab/>
      </w:r>
      <w:r w:rsidRPr="0080429E">
        <w:rPr>
          <w:color w:val="000000"/>
          <w:sz w:val="22"/>
          <w:szCs w:val="22"/>
        </w:rPr>
        <w:tab/>
        <w:t>(C.11)</w:t>
      </w:r>
    </w:p>
    <w:p w14:paraId="2FA30F2B" w14:textId="77777777" w:rsidR="0080429E" w:rsidRPr="0080429E" w:rsidRDefault="0080429E" w:rsidP="0080429E">
      <w:pPr>
        <w:pStyle w:val="ConsPlusNormal"/>
        <w:spacing w:line="360" w:lineRule="auto"/>
        <w:ind w:firstLine="709"/>
        <w:jc w:val="both"/>
        <w:rPr>
          <w:color w:val="000000"/>
          <w:sz w:val="22"/>
          <w:szCs w:val="22"/>
        </w:rPr>
      </w:pPr>
      <w:r w:rsidRPr="0080429E">
        <w:rPr>
          <w:rFonts w:hint="eastAsia"/>
          <w:color w:val="000000"/>
          <w:sz w:val="22"/>
          <w:szCs w:val="22"/>
        </w:rPr>
        <w:t>Для</w:t>
      </w:r>
      <w:r w:rsidRPr="0080429E">
        <w:rPr>
          <w:color w:val="000000"/>
          <w:sz w:val="22"/>
          <w:szCs w:val="22"/>
        </w:rPr>
        <w:t xml:space="preserve"> условий срабатывания или достижения конечного состояния уменьшение на 11lg происходит при:</w:t>
      </w:r>
    </w:p>
    <w:p w14:paraId="1D89B373" w14:textId="77777777" w:rsidR="0080429E" w:rsidRPr="0080429E" w:rsidRDefault="0080429E" w:rsidP="0080429E">
      <w:pPr>
        <w:pStyle w:val="ConsPlusNormal"/>
        <w:spacing w:line="360" w:lineRule="auto"/>
        <w:ind w:firstLine="709"/>
        <w:jc w:val="both"/>
        <w:rPr>
          <w:color w:val="000000"/>
          <w:sz w:val="22"/>
          <w:szCs w:val="22"/>
        </w:rPr>
      </w:pPr>
      <w:r w:rsidRPr="0080429E">
        <w:rPr>
          <w:color w:val="000000"/>
          <w:sz w:val="22"/>
          <w:szCs w:val="22"/>
        </w:rPr>
        <w:t xml:space="preserve">11 × 0,06 мин. = 0,66 мин. </w:t>
      </w:r>
    </w:p>
    <w:p w14:paraId="46B5F98D" w14:textId="77777777" w:rsidR="0080429E" w:rsidRPr="0080429E" w:rsidRDefault="0080429E" w:rsidP="0080429E">
      <w:pPr>
        <w:pStyle w:val="ConsPlusNormal"/>
        <w:spacing w:line="360" w:lineRule="auto"/>
        <w:ind w:firstLine="709"/>
        <w:jc w:val="both"/>
        <w:rPr>
          <w:color w:val="000000"/>
          <w:sz w:val="22"/>
          <w:szCs w:val="22"/>
        </w:rPr>
      </w:pPr>
      <w:r w:rsidRPr="0080429E">
        <w:rPr>
          <w:rFonts w:hint="eastAsia"/>
          <w:color w:val="000000"/>
          <w:sz w:val="22"/>
          <w:szCs w:val="22"/>
        </w:rPr>
        <w:t>Поскольку</w:t>
      </w:r>
      <w:r w:rsidRPr="0080429E">
        <w:rPr>
          <w:color w:val="000000"/>
          <w:sz w:val="22"/>
          <w:szCs w:val="22"/>
        </w:rPr>
        <w:t xml:space="preserve"> для интегрирующего индикатора требуется время КЗ не менее 1,2 мин. при 135 o C, логарифмическое уменьшение БИ составит:</w:t>
      </w:r>
    </w:p>
    <w:p w14:paraId="4E336798" w14:textId="77777777" w:rsidR="0080429E" w:rsidRPr="0080429E" w:rsidRDefault="0080429E" w:rsidP="0080429E">
      <w:pPr>
        <w:pStyle w:val="ConsPlusNormal"/>
        <w:spacing w:line="360" w:lineRule="auto"/>
        <w:ind w:firstLine="709"/>
        <w:jc w:val="both"/>
        <w:rPr>
          <w:color w:val="000000"/>
          <w:sz w:val="22"/>
          <w:szCs w:val="22"/>
        </w:rPr>
      </w:pPr>
      <w:r w:rsidRPr="0080429E">
        <w:rPr>
          <w:color w:val="000000"/>
          <w:sz w:val="22"/>
          <w:szCs w:val="22"/>
        </w:rPr>
        <w:t>LR = t/D135</w:t>
      </w:r>
      <w:r w:rsidRPr="0080429E">
        <w:rPr>
          <w:color w:val="000000"/>
          <w:sz w:val="22"/>
          <w:szCs w:val="22"/>
        </w:rPr>
        <w:tab/>
      </w:r>
      <w:r w:rsidRPr="0080429E">
        <w:rPr>
          <w:color w:val="000000"/>
          <w:sz w:val="22"/>
          <w:szCs w:val="22"/>
        </w:rPr>
        <w:tab/>
      </w:r>
      <w:r w:rsidRPr="0080429E">
        <w:rPr>
          <w:color w:val="000000"/>
          <w:sz w:val="22"/>
          <w:szCs w:val="22"/>
        </w:rPr>
        <w:tab/>
      </w:r>
      <w:r w:rsidRPr="0080429E">
        <w:rPr>
          <w:color w:val="000000"/>
          <w:sz w:val="22"/>
          <w:szCs w:val="22"/>
        </w:rPr>
        <w:tab/>
      </w:r>
      <w:r w:rsidRPr="0080429E">
        <w:rPr>
          <w:color w:val="000000"/>
          <w:sz w:val="22"/>
          <w:szCs w:val="22"/>
        </w:rPr>
        <w:tab/>
      </w:r>
      <w:r w:rsidRPr="0080429E">
        <w:rPr>
          <w:color w:val="000000"/>
          <w:sz w:val="22"/>
          <w:szCs w:val="22"/>
        </w:rPr>
        <w:tab/>
      </w:r>
      <w:r w:rsidRPr="0080429E">
        <w:rPr>
          <w:color w:val="000000"/>
          <w:sz w:val="22"/>
          <w:szCs w:val="22"/>
        </w:rPr>
        <w:tab/>
      </w:r>
      <w:r w:rsidRPr="0080429E">
        <w:rPr>
          <w:color w:val="000000"/>
          <w:sz w:val="22"/>
          <w:szCs w:val="22"/>
        </w:rPr>
        <w:tab/>
      </w:r>
      <w:r w:rsidRPr="0080429E">
        <w:rPr>
          <w:color w:val="000000"/>
          <w:sz w:val="22"/>
          <w:szCs w:val="22"/>
        </w:rPr>
        <w:tab/>
      </w:r>
      <w:r w:rsidRPr="0080429E">
        <w:rPr>
          <w:color w:val="000000"/>
          <w:sz w:val="22"/>
          <w:szCs w:val="22"/>
        </w:rPr>
        <w:tab/>
        <w:t>(C.12)</w:t>
      </w:r>
    </w:p>
    <w:p w14:paraId="251A161A" w14:textId="77777777" w:rsidR="0080429E" w:rsidRPr="0080429E" w:rsidRDefault="0080429E" w:rsidP="0080429E">
      <w:pPr>
        <w:pStyle w:val="ConsPlusNormal"/>
        <w:spacing w:line="360" w:lineRule="auto"/>
        <w:ind w:firstLine="709"/>
        <w:jc w:val="both"/>
        <w:rPr>
          <w:color w:val="000000"/>
          <w:sz w:val="22"/>
          <w:szCs w:val="22"/>
        </w:rPr>
      </w:pPr>
      <w:r w:rsidRPr="0080429E">
        <w:rPr>
          <w:color w:val="000000"/>
          <w:sz w:val="22"/>
          <w:szCs w:val="22"/>
        </w:rPr>
        <w:t>LR = 1,2/0,06; LR = 20.</w:t>
      </w:r>
    </w:p>
    <w:p w14:paraId="74CE9BCA" w14:textId="77777777" w:rsidR="0080429E" w:rsidRPr="0080429E" w:rsidRDefault="0080429E" w:rsidP="0080429E">
      <w:pPr>
        <w:pStyle w:val="ConsPlusNormal"/>
        <w:spacing w:line="360" w:lineRule="auto"/>
        <w:ind w:firstLine="709"/>
        <w:jc w:val="both"/>
        <w:rPr>
          <w:color w:val="000000"/>
          <w:sz w:val="22"/>
          <w:szCs w:val="22"/>
        </w:rPr>
      </w:pPr>
      <w:r w:rsidRPr="0080429E">
        <w:rPr>
          <w:rFonts w:hint="eastAsia"/>
          <w:color w:val="000000"/>
          <w:sz w:val="22"/>
          <w:szCs w:val="22"/>
        </w:rPr>
        <w:t>Следовательно</w:t>
      </w:r>
      <w:r w:rsidRPr="0080429E">
        <w:rPr>
          <w:color w:val="000000"/>
          <w:sz w:val="22"/>
          <w:szCs w:val="22"/>
        </w:rPr>
        <w:t>, уровень выживания на БИ будет:</w:t>
      </w:r>
    </w:p>
    <w:p w14:paraId="353B8500" w14:textId="77777777" w:rsidR="0080429E" w:rsidRPr="0080429E" w:rsidRDefault="0080429E" w:rsidP="0080429E">
      <w:pPr>
        <w:pStyle w:val="ConsPlusNormal"/>
        <w:spacing w:line="360" w:lineRule="auto"/>
        <w:ind w:firstLine="709"/>
        <w:jc w:val="both"/>
        <w:rPr>
          <w:color w:val="000000"/>
          <w:sz w:val="22"/>
          <w:szCs w:val="22"/>
        </w:rPr>
      </w:pPr>
      <w:r w:rsidRPr="0080429E">
        <w:rPr>
          <w:color w:val="000000"/>
          <w:sz w:val="22"/>
          <w:szCs w:val="22"/>
        </w:rPr>
        <w:t xml:space="preserve">log P – LR = 5 – 20 = 1 × 10 </w:t>
      </w:r>
      <w:r w:rsidRPr="000F505C">
        <w:rPr>
          <w:color w:val="000000"/>
          <w:sz w:val="22"/>
          <w:szCs w:val="22"/>
          <w:vertAlign w:val="superscript"/>
        </w:rPr>
        <w:t>−15</w:t>
      </w:r>
      <w:r w:rsidRPr="0080429E">
        <w:rPr>
          <w:color w:val="000000"/>
          <w:sz w:val="22"/>
          <w:szCs w:val="22"/>
        </w:rPr>
        <w:tab/>
      </w:r>
      <w:r w:rsidR="0007002F">
        <w:rPr>
          <w:color w:val="000000"/>
          <w:sz w:val="22"/>
          <w:szCs w:val="22"/>
        </w:rPr>
        <w:tab/>
      </w:r>
      <w:r w:rsidR="0007002F">
        <w:rPr>
          <w:color w:val="000000"/>
          <w:sz w:val="22"/>
          <w:szCs w:val="22"/>
        </w:rPr>
        <w:tab/>
      </w:r>
      <w:r w:rsidR="0007002F">
        <w:rPr>
          <w:color w:val="000000"/>
          <w:sz w:val="22"/>
          <w:szCs w:val="22"/>
        </w:rPr>
        <w:tab/>
      </w:r>
      <w:r w:rsidR="0007002F">
        <w:rPr>
          <w:color w:val="000000"/>
          <w:sz w:val="22"/>
          <w:szCs w:val="22"/>
        </w:rPr>
        <w:tab/>
      </w:r>
      <w:r w:rsidR="0007002F">
        <w:rPr>
          <w:color w:val="000000"/>
          <w:sz w:val="22"/>
          <w:szCs w:val="22"/>
        </w:rPr>
        <w:tab/>
      </w:r>
      <w:r w:rsidR="0007002F">
        <w:rPr>
          <w:color w:val="000000"/>
          <w:sz w:val="22"/>
          <w:szCs w:val="22"/>
        </w:rPr>
        <w:tab/>
      </w:r>
      <w:r w:rsidRPr="0080429E">
        <w:rPr>
          <w:color w:val="000000"/>
          <w:sz w:val="22"/>
          <w:szCs w:val="22"/>
        </w:rPr>
        <w:t>(C.13)</w:t>
      </w:r>
    </w:p>
    <w:p w14:paraId="476A2B23" w14:textId="77777777" w:rsidR="0080429E" w:rsidRPr="0080429E" w:rsidRDefault="0080429E" w:rsidP="0080429E">
      <w:pPr>
        <w:pStyle w:val="ConsPlusNormal"/>
        <w:spacing w:line="360" w:lineRule="auto"/>
        <w:ind w:firstLine="709"/>
        <w:jc w:val="both"/>
        <w:rPr>
          <w:color w:val="000000"/>
          <w:sz w:val="22"/>
          <w:szCs w:val="22"/>
        </w:rPr>
      </w:pPr>
      <w:r w:rsidRPr="0080429E">
        <w:rPr>
          <w:rFonts w:hint="eastAsia"/>
          <w:color w:val="000000"/>
          <w:sz w:val="22"/>
          <w:szCs w:val="22"/>
        </w:rPr>
        <w:t>Для</w:t>
      </w:r>
      <w:r w:rsidRPr="0080429E">
        <w:rPr>
          <w:color w:val="000000"/>
          <w:sz w:val="22"/>
          <w:szCs w:val="22"/>
        </w:rPr>
        <w:t xml:space="preserve"> условий несрабатывания индикатора после выдержки в течение 1 мин. при 134°C требуется уменьшение не менее чем на 7 lg:</w:t>
      </w:r>
    </w:p>
    <w:p w14:paraId="4F05CB42" w14:textId="77777777" w:rsidR="0080429E" w:rsidRPr="0080429E" w:rsidRDefault="0080429E" w:rsidP="0080429E">
      <w:pPr>
        <w:pStyle w:val="ConsPlusNormal"/>
        <w:spacing w:line="360" w:lineRule="auto"/>
        <w:ind w:firstLine="709"/>
        <w:jc w:val="both"/>
        <w:rPr>
          <w:color w:val="000000"/>
          <w:sz w:val="22"/>
          <w:szCs w:val="22"/>
          <w:lang w:val="en-US"/>
        </w:rPr>
      </w:pPr>
      <w:r w:rsidRPr="0080429E">
        <w:rPr>
          <w:color w:val="000000"/>
          <w:sz w:val="22"/>
          <w:szCs w:val="22"/>
          <w:lang w:val="en-US"/>
        </w:rPr>
        <w:t>D</w:t>
      </w:r>
      <w:r w:rsidRPr="0007002F">
        <w:rPr>
          <w:color w:val="000000"/>
          <w:sz w:val="22"/>
          <w:szCs w:val="22"/>
          <w:vertAlign w:val="subscript"/>
          <w:lang w:val="en-US"/>
        </w:rPr>
        <w:t>134</w:t>
      </w:r>
      <w:r w:rsidRPr="0080429E">
        <w:rPr>
          <w:color w:val="000000"/>
          <w:sz w:val="22"/>
          <w:szCs w:val="22"/>
          <w:lang w:val="en-US"/>
        </w:rPr>
        <w:t xml:space="preserve"> = 1,5 × 10 </w:t>
      </w:r>
      <w:r w:rsidRPr="000F505C">
        <w:rPr>
          <w:color w:val="000000"/>
          <w:sz w:val="22"/>
          <w:szCs w:val="22"/>
          <w:vertAlign w:val="superscript"/>
          <w:lang w:val="en-US"/>
        </w:rPr>
        <w:t>−(134 − 121/10)</w:t>
      </w:r>
      <w:r w:rsidRPr="0080429E">
        <w:rPr>
          <w:color w:val="000000"/>
          <w:sz w:val="22"/>
          <w:szCs w:val="22"/>
          <w:lang w:val="en-US"/>
        </w:rPr>
        <w:tab/>
      </w:r>
      <w:r w:rsidR="000F505C">
        <w:rPr>
          <w:color w:val="000000"/>
          <w:sz w:val="22"/>
          <w:szCs w:val="22"/>
        </w:rPr>
        <w:tab/>
      </w:r>
      <w:r w:rsidR="0007002F">
        <w:rPr>
          <w:color w:val="000000"/>
          <w:sz w:val="22"/>
          <w:szCs w:val="22"/>
        </w:rPr>
        <w:tab/>
      </w:r>
      <w:r w:rsidR="0007002F">
        <w:rPr>
          <w:color w:val="000000"/>
          <w:sz w:val="22"/>
          <w:szCs w:val="22"/>
        </w:rPr>
        <w:tab/>
      </w:r>
      <w:r w:rsidR="0007002F">
        <w:rPr>
          <w:color w:val="000000"/>
          <w:sz w:val="22"/>
          <w:szCs w:val="22"/>
        </w:rPr>
        <w:tab/>
      </w:r>
      <w:r w:rsidR="0007002F">
        <w:rPr>
          <w:color w:val="000000"/>
          <w:sz w:val="22"/>
          <w:szCs w:val="22"/>
        </w:rPr>
        <w:tab/>
      </w:r>
      <w:r w:rsidR="0007002F">
        <w:rPr>
          <w:color w:val="000000"/>
          <w:sz w:val="22"/>
          <w:szCs w:val="22"/>
        </w:rPr>
        <w:tab/>
      </w:r>
      <w:r w:rsidR="0007002F">
        <w:rPr>
          <w:color w:val="000000"/>
          <w:sz w:val="22"/>
          <w:szCs w:val="22"/>
        </w:rPr>
        <w:tab/>
      </w:r>
      <w:r w:rsidRPr="0080429E">
        <w:rPr>
          <w:color w:val="000000"/>
          <w:sz w:val="22"/>
          <w:szCs w:val="22"/>
          <w:lang w:val="en-US"/>
        </w:rPr>
        <w:t>(C.14)</w:t>
      </w:r>
    </w:p>
    <w:p w14:paraId="2C53923F" w14:textId="77777777" w:rsidR="0080429E" w:rsidRPr="0080429E" w:rsidRDefault="0080429E" w:rsidP="0080429E">
      <w:pPr>
        <w:pStyle w:val="ConsPlusNormal"/>
        <w:spacing w:line="360" w:lineRule="auto"/>
        <w:ind w:firstLine="709"/>
        <w:jc w:val="both"/>
        <w:rPr>
          <w:color w:val="000000"/>
          <w:sz w:val="22"/>
          <w:szCs w:val="22"/>
          <w:lang w:val="en-US"/>
        </w:rPr>
      </w:pPr>
      <w:r w:rsidRPr="0080429E">
        <w:rPr>
          <w:color w:val="000000"/>
          <w:sz w:val="22"/>
          <w:szCs w:val="22"/>
          <w:lang w:val="en-US"/>
        </w:rPr>
        <w:t>D</w:t>
      </w:r>
      <w:r w:rsidRPr="0007002F">
        <w:rPr>
          <w:color w:val="000000"/>
          <w:sz w:val="22"/>
          <w:szCs w:val="22"/>
          <w:vertAlign w:val="subscript"/>
          <w:lang w:val="en-US"/>
        </w:rPr>
        <w:t>134</w:t>
      </w:r>
      <w:r w:rsidRPr="0080429E">
        <w:rPr>
          <w:color w:val="000000"/>
          <w:sz w:val="22"/>
          <w:szCs w:val="22"/>
          <w:lang w:val="en-US"/>
        </w:rPr>
        <w:t xml:space="preserve"> = 0,075; LR = t/D;</w:t>
      </w:r>
    </w:p>
    <w:p w14:paraId="1D1E4A9D" w14:textId="77777777" w:rsidR="0080429E" w:rsidRPr="0080429E" w:rsidRDefault="0080429E" w:rsidP="0080429E">
      <w:pPr>
        <w:pStyle w:val="ConsPlusNormal"/>
        <w:spacing w:line="360" w:lineRule="auto"/>
        <w:ind w:firstLine="709"/>
        <w:jc w:val="both"/>
        <w:rPr>
          <w:color w:val="000000"/>
          <w:sz w:val="22"/>
          <w:szCs w:val="22"/>
          <w:lang w:val="en-US"/>
        </w:rPr>
      </w:pPr>
      <w:r w:rsidRPr="0080429E">
        <w:rPr>
          <w:color w:val="000000"/>
          <w:sz w:val="22"/>
          <w:szCs w:val="22"/>
          <w:lang w:val="en-US"/>
        </w:rPr>
        <w:t>LR = 1,0/0,075; LR = 13,3.</w:t>
      </w:r>
    </w:p>
    <w:p w14:paraId="2E2126B4" w14:textId="77777777" w:rsidR="0080429E" w:rsidRPr="0080429E" w:rsidRDefault="0080429E" w:rsidP="0080429E">
      <w:pPr>
        <w:pStyle w:val="ConsPlusNormal"/>
        <w:spacing w:line="360" w:lineRule="auto"/>
        <w:ind w:firstLine="709"/>
        <w:jc w:val="both"/>
        <w:rPr>
          <w:color w:val="000000"/>
          <w:sz w:val="22"/>
          <w:szCs w:val="22"/>
        </w:rPr>
      </w:pPr>
      <w:r w:rsidRPr="0080429E">
        <w:rPr>
          <w:rFonts w:hint="eastAsia"/>
          <w:color w:val="000000"/>
          <w:sz w:val="22"/>
          <w:szCs w:val="22"/>
        </w:rPr>
        <w:t>Следовательно</w:t>
      </w:r>
      <w:r w:rsidRPr="0080429E">
        <w:rPr>
          <w:color w:val="000000"/>
          <w:sz w:val="22"/>
          <w:szCs w:val="22"/>
        </w:rPr>
        <w:t>, уровень выживания на БИ будет:</w:t>
      </w:r>
    </w:p>
    <w:p w14:paraId="48D68DAC" w14:textId="77777777" w:rsidR="0080429E" w:rsidRPr="0080429E" w:rsidRDefault="0080429E" w:rsidP="0080429E">
      <w:pPr>
        <w:pStyle w:val="ConsPlusNormal"/>
        <w:spacing w:line="360" w:lineRule="auto"/>
        <w:ind w:firstLine="709"/>
        <w:jc w:val="both"/>
        <w:rPr>
          <w:color w:val="000000"/>
          <w:sz w:val="22"/>
          <w:szCs w:val="22"/>
        </w:rPr>
      </w:pPr>
      <w:r w:rsidRPr="0080429E">
        <w:rPr>
          <w:color w:val="000000"/>
          <w:sz w:val="22"/>
          <w:szCs w:val="22"/>
        </w:rPr>
        <w:t>log P – LR = 5 – 13,3 = – 8,3 = 4,6 × 10</w:t>
      </w:r>
      <w:r w:rsidRPr="000F505C">
        <w:rPr>
          <w:color w:val="000000"/>
          <w:sz w:val="24"/>
          <w:szCs w:val="24"/>
          <w:vertAlign w:val="superscript"/>
        </w:rPr>
        <w:t>−9</w:t>
      </w:r>
      <w:r w:rsidRPr="0080429E">
        <w:rPr>
          <w:color w:val="000000"/>
          <w:sz w:val="22"/>
          <w:szCs w:val="22"/>
        </w:rPr>
        <w:tab/>
      </w:r>
      <w:r w:rsidRPr="0080429E">
        <w:rPr>
          <w:color w:val="000000"/>
          <w:sz w:val="22"/>
          <w:szCs w:val="22"/>
        </w:rPr>
        <w:tab/>
      </w:r>
      <w:r w:rsidRPr="0080429E">
        <w:rPr>
          <w:color w:val="000000"/>
          <w:sz w:val="22"/>
          <w:szCs w:val="22"/>
        </w:rPr>
        <w:tab/>
      </w:r>
      <w:r w:rsidRPr="0080429E">
        <w:rPr>
          <w:color w:val="000000"/>
          <w:sz w:val="22"/>
          <w:szCs w:val="22"/>
        </w:rPr>
        <w:tab/>
      </w:r>
      <w:r w:rsidRPr="0080429E">
        <w:rPr>
          <w:color w:val="000000"/>
          <w:sz w:val="22"/>
          <w:szCs w:val="22"/>
        </w:rPr>
        <w:tab/>
      </w:r>
      <w:r w:rsidRPr="0080429E">
        <w:rPr>
          <w:color w:val="000000"/>
          <w:sz w:val="22"/>
          <w:szCs w:val="22"/>
        </w:rPr>
        <w:tab/>
        <w:t>(C.15)</w:t>
      </w:r>
    </w:p>
    <w:p w14:paraId="6A05E7DB" w14:textId="77777777" w:rsidR="0080429E" w:rsidRPr="0007002F" w:rsidRDefault="0080429E" w:rsidP="0080429E">
      <w:pPr>
        <w:pStyle w:val="ConsPlusNormal"/>
        <w:spacing w:line="360" w:lineRule="auto"/>
        <w:ind w:firstLine="709"/>
        <w:jc w:val="both"/>
        <w:rPr>
          <w:b/>
          <w:bCs/>
          <w:color w:val="000000"/>
          <w:sz w:val="22"/>
          <w:szCs w:val="22"/>
        </w:rPr>
      </w:pPr>
      <w:r w:rsidRPr="0007002F">
        <w:rPr>
          <w:rFonts w:hint="eastAsia"/>
          <w:b/>
          <w:bCs/>
          <w:color w:val="000000"/>
          <w:sz w:val="22"/>
          <w:szCs w:val="22"/>
        </w:rPr>
        <w:t>С</w:t>
      </w:r>
      <w:r w:rsidRPr="0007002F">
        <w:rPr>
          <w:b/>
          <w:bCs/>
          <w:color w:val="000000"/>
          <w:sz w:val="22"/>
          <w:szCs w:val="22"/>
        </w:rPr>
        <w:t>.4 Оксид этилена</w:t>
      </w:r>
    </w:p>
    <w:p w14:paraId="7F9CBDBB" w14:textId="77777777" w:rsidR="0080429E" w:rsidRPr="0080429E" w:rsidRDefault="0080429E" w:rsidP="0080429E">
      <w:pPr>
        <w:pStyle w:val="ConsPlusNormal"/>
        <w:spacing w:line="360" w:lineRule="auto"/>
        <w:ind w:firstLine="709"/>
        <w:jc w:val="both"/>
        <w:rPr>
          <w:color w:val="000000"/>
          <w:sz w:val="22"/>
          <w:szCs w:val="22"/>
        </w:rPr>
      </w:pPr>
      <w:r w:rsidRPr="0080429E">
        <w:rPr>
          <w:rFonts w:hint="eastAsia"/>
          <w:color w:val="000000"/>
          <w:sz w:val="22"/>
          <w:szCs w:val="22"/>
        </w:rPr>
        <w:t>В</w:t>
      </w:r>
      <w:r w:rsidRPr="0080429E">
        <w:rPr>
          <w:color w:val="000000"/>
          <w:sz w:val="22"/>
          <w:szCs w:val="22"/>
        </w:rPr>
        <w:t xml:space="preserve"> ИСО 11138-2 определено, что БИ для стерилизации оксидом этилена должен иметь величину D не менее 2,5 мин. при 54°C, относительной влажности 60%, и 600 мг ЭО/л с популяцию не более 1·10</w:t>
      </w:r>
      <w:r w:rsidRPr="000F505C">
        <w:rPr>
          <w:color w:val="000000"/>
          <w:sz w:val="24"/>
          <w:szCs w:val="24"/>
          <w:vertAlign w:val="superscript"/>
        </w:rPr>
        <w:t>6</w:t>
      </w:r>
      <w:r w:rsidRPr="0080429E">
        <w:rPr>
          <w:color w:val="000000"/>
          <w:sz w:val="22"/>
          <w:szCs w:val="22"/>
        </w:rPr>
        <w:t xml:space="preserve">. Работоспособность БИ может быть определена окном гибели-выживания </w:t>
      </w:r>
      <w:r w:rsidRPr="0080429E">
        <w:rPr>
          <w:rFonts w:hint="eastAsia"/>
          <w:color w:val="000000"/>
          <w:sz w:val="22"/>
          <w:szCs w:val="22"/>
        </w:rPr>
        <w:t>со</w:t>
      </w:r>
      <w:r w:rsidRPr="0080429E">
        <w:rPr>
          <w:color w:val="000000"/>
          <w:sz w:val="22"/>
          <w:szCs w:val="22"/>
        </w:rPr>
        <w:t xml:space="preserve"> стандартными значениями: выживание не менее чем через 10 мин, гибель не более чем через 25 мин при 54°C. Основываясь на минимальных значениях, определенных выше. ОВГ может быть рассчитано по формулам:</w:t>
      </w:r>
    </w:p>
    <w:p w14:paraId="3B27B4D5" w14:textId="77777777" w:rsidR="0080429E" w:rsidRPr="0080429E" w:rsidRDefault="0080429E" w:rsidP="0080429E">
      <w:pPr>
        <w:pStyle w:val="ConsPlusNormal"/>
        <w:spacing w:line="360" w:lineRule="auto"/>
        <w:ind w:firstLine="709"/>
        <w:jc w:val="both"/>
        <w:rPr>
          <w:color w:val="000000"/>
          <w:sz w:val="22"/>
          <w:szCs w:val="22"/>
        </w:rPr>
      </w:pPr>
      <w:r w:rsidRPr="0080429E">
        <w:rPr>
          <w:rFonts w:hint="eastAsia"/>
          <w:color w:val="000000"/>
          <w:sz w:val="22"/>
          <w:szCs w:val="22"/>
        </w:rPr>
        <w:t>Время</w:t>
      </w:r>
      <w:r w:rsidRPr="0080429E">
        <w:rPr>
          <w:color w:val="000000"/>
          <w:sz w:val="22"/>
          <w:szCs w:val="22"/>
        </w:rPr>
        <w:t xml:space="preserve"> выживания = (log P - 2) · D</w:t>
      </w:r>
      <w:r w:rsidRPr="0080429E">
        <w:rPr>
          <w:color w:val="000000"/>
          <w:sz w:val="22"/>
          <w:szCs w:val="22"/>
        </w:rPr>
        <w:tab/>
      </w:r>
      <w:r w:rsidRPr="0080429E">
        <w:rPr>
          <w:color w:val="000000"/>
          <w:sz w:val="22"/>
          <w:szCs w:val="22"/>
        </w:rPr>
        <w:tab/>
      </w:r>
      <w:r w:rsidRPr="0080429E">
        <w:rPr>
          <w:color w:val="000000"/>
          <w:sz w:val="22"/>
          <w:szCs w:val="22"/>
        </w:rPr>
        <w:tab/>
      </w:r>
      <w:r w:rsidRPr="0080429E">
        <w:rPr>
          <w:color w:val="000000"/>
          <w:sz w:val="22"/>
          <w:szCs w:val="22"/>
        </w:rPr>
        <w:tab/>
      </w:r>
      <w:r w:rsidRPr="0080429E">
        <w:rPr>
          <w:color w:val="000000"/>
          <w:sz w:val="22"/>
          <w:szCs w:val="22"/>
        </w:rPr>
        <w:tab/>
      </w:r>
      <w:r w:rsidRPr="0080429E">
        <w:rPr>
          <w:color w:val="000000"/>
          <w:sz w:val="22"/>
          <w:szCs w:val="22"/>
        </w:rPr>
        <w:tab/>
      </w:r>
      <w:r w:rsidRPr="0080429E">
        <w:rPr>
          <w:color w:val="000000"/>
          <w:sz w:val="22"/>
          <w:szCs w:val="22"/>
        </w:rPr>
        <w:tab/>
        <w:t>(С.16)</w:t>
      </w:r>
    </w:p>
    <w:p w14:paraId="7D5119A1" w14:textId="77777777" w:rsidR="0080429E" w:rsidRPr="0080429E" w:rsidRDefault="0080429E" w:rsidP="0080429E">
      <w:pPr>
        <w:pStyle w:val="ConsPlusNormal"/>
        <w:spacing w:line="360" w:lineRule="auto"/>
        <w:ind w:firstLine="709"/>
        <w:jc w:val="both"/>
        <w:rPr>
          <w:color w:val="000000"/>
          <w:sz w:val="22"/>
          <w:szCs w:val="22"/>
        </w:rPr>
      </w:pPr>
      <w:r w:rsidRPr="0080429E">
        <w:rPr>
          <w:rFonts w:hint="eastAsia"/>
          <w:color w:val="000000"/>
          <w:sz w:val="22"/>
          <w:szCs w:val="22"/>
        </w:rPr>
        <w:t>Время</w:t>
      </w:r>
      <w:r w:rsidRPr="0080429E">
        <w:rPr>
          <w:color w:val="000000"/>
          <w:sz w:val="22"/>
          <w:szCs w:val="22"/>
        </w:rPr>
        <w:t xml:space="preserve"> уничтожения = (log P + 4) · D</w:t>
      </w:r>
      <w:r w:rsidRPr="0080429E">
        <w:rPr>
          <w:color w:val="000000"/>
          <w:sz w:val="22"/>
          <w:szCs w:val="22"/>
        </w:rPr>
        <w:tab/>
      </w:r>
      <w:r w:rsidRPr="0080429E">
        <w:rPr>
          <w:color w:val="000000"/>
          <w:sz w:val="22"/>
          <w:szCs w:val="22"/>
        </w:rPr>
        <w:tab/>
      </w:r>
      <w:r w:rsidRPr="0080429E">
        <w:rPr>
          <w:color w:val="000000"/>
          <w:sz w:val="22"/>
          <w:szCs w:val="22"/>
        </w:rPr>
        <w:tab/>
      </w:r>
      <w:r w:rsidRPr="0080429E">
        <w:rPr>
          <w:color w:val="000000"/>
          <w:sz w:val="22"/>
          <w:szCs w:val="22"/>
        </w:rPr>
        <w:tab/>
      </w:r>
      <w:r w:rsidRPr="0080429E">
        <w:rPr>
          <w:color w:val="000000"/>
          <w:sz w:val="22"/>
          <w:szCs w:val="22"/>
        </w:rPr>
        <w:tab/>
      </w:r>
      <w:r w:rsidRPr="0080429E">
        <w:rPr>
          <w:color w:val="000000"/>
          <w:sz w:val="22"/>
          <w:szCs w:val="22"/>
        </w:rPr>
        <w:tab/>
        <w:t>(С.17)</w:t>
      </w:r>
    </w:p>
    <w:p w14:paraId="2B5135EB" w14:textId="77777777" w:rsidR="0080429E" w:rsidRPr="0080429E" w:rsidRDefault="0080429E" w:rsidP="0080429E">
      <w:pPr>
        <w:pStyle w:val="ConsPlusNormal"/>
        <w:spacing w:line="360" w:lineRule="auto"/>
        <w:ind w:firstLine="709"/>
        <w:jc w:val="both"/>
        <w:rPr>
          <w:color w:val="000000"/>
          <w:sz w:val="22"/>
          <w:szCs w:val="22"/>
        </w:rPr>
      </w:pPr>
      <w:r w:rsidRPr="0080429E">
        <w:rPr>
          <w:rFonts w:hint="eastAsia"/>
          <w:color w:val="000000"/>
          <w:sz w:val="22"/>
          <w:szCs w:val="22"/>
        </w:rPr>
        <w:t>Чтобы</w:t>
      </w:r>
      <w:r w:rsidRPr="0080429E">
        <w:rPr>
          <w:color w:val="000000"/>
          <w:sz w:val="22"/>
          <w:szCs w:val="22"/>
        </w:rPr>
        <w:t xml:space="preserve"> промаркировать продукцию как «стерильная», как правило, должен быть обеспечен конечный уровень выживания популяции микроорганизмов 10</w:t>
      </w:r>
      <w:r w:rsidRPr="000F505C">
        <w:rPr>
          <w:color w:val="000000"/>
          <w:sz w:val="24"/>
          <w:szCs w:val="24"/>
          <w:vertAlign w:val="superscript"/>
        </w:rPr>
        <w:t>-6</w:t>
      </w:r>
      <w:r w:rsidRPr="0080429E">
        <w:rPr>
          <w:color w:val="000000"/>
          <w:sz w:val="22"/>
          <w:szCs w:val="22"/>
        </w:rPr>
        <w:t>.</w:t>
      </w:r>
    </w:p>
    <w:p w14:paraId="658E38BC" w14:textId="77777777" w:rsidR="0080429E" w:rsidRPr="0080429E" w:rsidRDefault="0080429E" w:rsidP="0080429E">
      <w:pPr>
        <w:pStyle w:val="ConsPlusNormal"/>
        <w:spacing w:line="360" w:lineRule="auto"/>
        <w:ind w:firstLine="709"/>
        <w:jc w:val="both"/>
        <w:rPr>
          <w:color w:val="000000"/>
          <w:sz w:val="22"/>
          <w:szCs w:val="22"/>
        </w:rPr>
      </w:pPr>
      <w:r w:rsidRPr="0080429E">
        <w:rPr>
          <w:rFonts w:hint="eastAsia"/>
          <w:color w:val="000000"/>
          <w:sz w:val="22"/>
          <w:szCs w:val="22"/>
        </w:rPr>
        <w:t>На</w:t>
      </w:r>
      <w:r w:rsidRPr="0080429E">
        <w:rPr>
          <w:color w:val="000000"/>
          <w:sz w:val="22"/>
          <w:szCs w:val="22"/>
        </w:rPr>
        <w:t xml:space="preserve"> основании вышеизложенной информации, для достижения уровня инактивации 10</w:t>
      </w:r>
      <w:r w:rsidRPr="000F505C">
        <w:rPr>
          <w:color w:val="000000"/>
          <w:sz w:val="24"/>
          <w:szCs w:val="24"/>
          <w:vertAlign w:val="superscript"/>
        </w:rPr>
        <w:t>-6</w:t>
      </w:r>
      <w:r w:rsidRPr="0080429E">
        <w:rPr>
          <w:color w:val="000000"/>
          <w:sz w:val="22"/>
          <w:szCs w:val="22"/>
        </w:rPr>
        <w:t xml:space="preserve"> необходимо выдержать БИ  с D = 2,5 и популяцией 1·10</w:t>
      </w:r>
      <w:r w:rsidRPr="000F505C">
        <w:rPr>
          <w:color w:val="000000"/>
          <w:sz w:val="24"/>
          <w:szCs w:val="24"/>
          <w:vertAlign w:val="superscript"/>
        </w:rPr>
        <w:t>6</w:t>
      </w:r>
      <w:r w:rsidRPr="0080429E">
        <w:rPr>
          <w:color w:val="000000"/>
          <w:sz w:val="22"/>
          <w:szCs w:val="22"/>
        </w:rPr>
        <w:t xml:space="preserve"> в течение 30 мин при температуре 54°C, 600 мг ЭО/л, и относительной влажности 60%.</w:t>
      </w:r>
    </w:p>
    <w:p w14:paraId="1C235F43" w14:textId="77777777" w:rsidR="0080429E" w:rsidRPr="0080429E" w:rsidRDefault="0080429E" w:rsidP="0080429E">
      <w:pPr>
        <w:pStyle w:val="ConsPlusNormal"/>
        <w:spacing w:line="360" w:lineRule="auto"/>
        <w:ind w:firstLine="709"/>
        <w:jc w:val="both"/>
        <w:rPr>
          <w:color w:val="000000"/>
          <w:sz w:val="22"/>
          <w:szCs w:val="22"/>
        </w:rPr>
      </w:pPr>
      <w:r w:rsidRPr="0080429E">
        <w:rPr>
          <w:rFonts w:hint="eastAsia"/>
          <w:color w:val="000000"/>
          <w:sz w:val="22"/>
          <w:szCs w:val="22"/>
        </w:rPr>
        <w:t>Так</w:t>
      </w:r>
      <w:r w:rsidRPr="0080429E">
        <w:rPr>
          <w:color w:val="000000"/>
          <w:sz w:val="22"/>
          <w:szCs w:val="22"/>
        </w:rPr>
        <w:t>, (lg10</w:t>
      </w:r>
      <w:r w:rsidRPr="000F505C">
        <w:rPr>
          <w:color w:val="000000"/>
          <w:sz w:val="24"/>
          <w:szCs w:val="24"/>
          <w:vertAlign w:val="superscript"/>
        </w:rPr>
        <w:t>6</w:t>
      </w:r>
      <w:r w:rsidRPr="0080429E">
        <w:rPr>
          <w:color w:val="000000"/>
          <w:sz w:val="22"/>
          <w:szCs w:val="22"/>
        </w:rPr>
        <w:t xml:space="preserve"> – lg10</w:t>
      </w:r>
      <w:r w:rsidRPr="000F505C">
        <w:rPr>
          <w:color w:val="000000"/>
          <w:sz w:val="24"/>
          <w:szCs w:val="24"/>
          <w:vertAlign w:val="superscript"/>
        </w:rPr>
        <w:t>-6</w:t>
      </w:r>
      <w:r w:rsidRPr="0080429E">
        <w:rPr>
          <w:color w:val="000000"/>
          <w:sz w:val="22"/>
          <w:szCs w:val="22"/>
        </w:rPr>
        <w:t>)·2,5 = 30,0 мин</w:t>
      </w:r>
      <w:r w:rsidRPr="0080429E">
        <w:rPr>
          <w:color w:val="000000"/>
          <w:sz w:val="22"/>
          <w:szCs w:val="22"/>
        </w:rPr>
        <w:tab/>
      </w:r>
      <w:r w:rsidR="000F505C">
        <w:rPr>
          <w:color w:val="000000"/>
          <w:sz w:val="22"/>
          <w:szCs w:val="22"/>
        </w:rPr>
        <w:tab/>
      </w:r>
      <w:r w:rsidR="000F505C">
        <w:rPr>
          <w:color w:val="000000"/>
          <w:sz w:val="22"/>
          <w:szCs w:val="22"/>
        </w:rPr>
        <w:tab/>
      </w:r>
      <w:r w:rsidR="000F505C">
        <w:rPr>
          <w:color w:val="000000"/>
          <w:sz w:val="22"/>
          <w:szCs w:val="22"/>
        </w:rPr>
        <w:tab/>
      </w:r>
      <w:r w:rsidR="000F505C">
        <w:rPr>
          <w:color w:val="000000"/>
          <w:sz w:val="22"/>
          <w:szCs w:val="22"/>
        </w:rPr>
        <w:tab/>
      </w:r>
      <w:r w:rsidR="000F505C">
        <w:rPr>
          <w:color w:val="000000"/>
          <w:sz w:val="22"/>
          <w:szCs w:val="22"/>
        </w:rPr>
        <w:tab/>
      </w:r>
      <w:r w:rsidR="000F505C">
        <w:rPr>
          <w:color w:val="000000"/>
          <w:sz w:val="22"/>
          <w:szCs w:val="22"/>
        </w:rPr>
        <w:tab/>
      </w:r>
      <w:r w:rsidRPr="0080429E">
        <w:rPr>
          <w:color w:val="000000"/>
          <w:sz w:val="22"/>
          <w:szCs w:val="22"/>
        </w:rPr>
        <w:t>(C.18)</w:t>
      </w:r>
    </w:p>
    <w:p w14:paraId="140A5473" w14:textId="77777777" w:rsidR="0080429E" w:rsidRPr="0080429E" w:rsidRDefault="0080429E" w:rsidP="0080429E">
      <w:pPr>
        <w:pStyle w:val="ConsPlusNormal"/>
        <w:spacing w:line="360" w:lineRule="auto"/>
        <w:ind w:firstLine="709"/>
        <w:jc w:val="both"/>
        <w:rPr>
          <w:color w:val="000000"/>
          <w:sz w:val="22"/>
          <w:szCs w:val="22"/>
        </w:rPr>
      </w:pPr>
      <w:r w:rsidRPr="0080429E">
        <w:rPr>
          <w:rFonts w:hint="eastAsia"/>
          <w:color w:val="000000"/>
          <w:sz w:val="22"/>
          <w:szCs w:val="22"/>
        </w:rPr>
        <w:t>Таким</w:t>
      </w:r>
      <w:r w:rsidRPr="0080429E">
        <w:rPr>
          <w:color w:val="000000"/>
          <w:sz w:val="22"/>
          <w:szCs w:val="22"/>
        </w:rPr>
        <w:t xml:space="preserve"> образом, чтобы обеспечить достаточный уровень инактивации в эквивалентном БИ, для интегрирующих индикаторов (Тип (Класс) 5) минимальное контрольное значение, т.е. время, за которое происходит достижение конечного состояния, должно быть не менее 30,0 </w:t>
      </w:r>
      <w:r w:rsidRPr="0080429E">
        <w:rPr>
          <w:rFonts w:hint="eastAsia"/>
          <w:color w:val="000000"/>
          <w:sz w:val="22"/>
          <w:szCs w:val="22"/>
        </w:rPr>
        <w:t>мин</w:t>
      </w:r>
      <w:r w:rsidRPr="0080429E">
        <w:rPr>
          <w:color w:val="000000"/>
          <w:sz w:val="22"/>
          <w:szCs w:val="22"/>
        </w:rPr>
        <w:t>.</w:t>
      </w:r>
    </w:p>
    <w:p w14:paraId="6B5681B6" w14:textId="77777777" w:rsidR="0080429E" w:rsidRPr="0080429E" w:rsidRDefault="0080429E" w:rsidP="0080429E">
      <w:pPr>
        <w:pStyle w:val="ConsPlusNormal"/>
        <w:spacing w:line="360" w:lineRule="auto"/>
        <w:ind w:firstLine="709"/>
        <w:jc w:val="both"/>
        <w:rPr>
          <w:color w:val="000000"/>
          <w:sz w:val="22"/>
          <w:szCs w:val="22"/>
        </w:rPr>
      </w:pPr>
      <w:r w:rsidRPr="0080429E">
        <w:rPr>
          <w:rFonts w:hint="eastAsia"/>
          <w:color w:val="000000"/>
          <w:sz w:val="22"/>
          <w:szCs w:val="22"/>
        </w:rPr>
        <w:t>В</w:t>
      </w:r>
      <w:r w:rsidRPr="0080429E">
        <w:rPr>
          <w:color w:val="000000"/>
          <w:sz w:val="22"/>
          <w:szCs w:val="22"/>
        </w:rPr>
        <w:t xml:space="preserve"> случае, когда КЗ при 54°C, 600 мг ЭО/л и относительной влажности 60% составляет больше 30,0 мин., тогда при достижении индикатором конечного состояния будет обеспечен существенно более высокий уровень инактивации. Тем не менее, интегрирующий индикатор д</w:t>
      </w:r>
      <w:r w:rsidRPr="0080429E">
        <w:rPr>
          <w:rFonts w:hint="eastAsia"/>
          <w:color w:val="000000"/>
          <w:sz w:val="22"/>
          <w:szCs w:val="22"/>
        </w:rPr>
        <w:t>олжен</w:t>
      </w:r>
      <w:r w:rsidRPr="0080429E">
        <w:rPr>
          <w:color w:val="000000"/>
          <w:sz w:val="22"/>
          <w:szCs w:val="22"/>
        </w:rPr>
        <w:t xml:space="preserve"> достигать или перейти конечное состояние при времени выдержки равном КЗ.</w:t>
      </w:r>
    </w:p>
    <w:p w14:paraId="70BB1D53" w14:textId="77777777" w:rsidR="0080429E" w:rsidRPr="0080429E" w:rsidRDefault="0080429E" w:rsidP="0080429E">
      <w:pPr>
        <w:pStyle w:val="ConsPlusNormal"/>
        <w:spacing w:line="360" w:lineRule="auto"/>
        <w:ind w:firstLine="709"/>
        <w:jc w:val="both"/>
        <w:rPr>
          <w:color w:val="000000"/>
          <w:sz w:val="22"/>
          <w:szCs w:val="22"/>
        </w:rPr>
      </w:pPr>
      <w:r w:rsidRPr="0080429E">
        <w:rPr>
          <w:rFonts w:hint="eastAsia"/>
          <w:color w:val="000000"/>
          <w:sz w:val="22"/>
          <w:szCs w:val="22"/>
        </w:rPr>
        <w:t>Вышеизложенное</w:t>
      </w:r>
      <w:r w:rsidRPr="0080429E">
        <w:rPr>
          <w:color w:val="000000"/>
          <w:sz w:val="22"/>
          <w:szCs w:val="22"/>
        </w:rPr>
        <w:t xml:space="preserve"> относится к условиям срабатывания. Теперь рассмотрим условия несрабатывания индикатора.</w:t>
      </w:r>
    </w:p>
    <w:p w14:paraId="5560DCE2" w14:textId="77777777" w:rsidR="0080429E" w:rsidRPr="0080429E" w:rsidRDefault="0080429E" w:rsidP="0080429E">
      <w:pPr>
        <w:pStyle w:val="ConsPlusNormal"/>
        <w:spacing w:line="360" w:lineRule="auto"/>
        <w:ind w:firstLine="709"/>
        <w:jc w:val="both"/>
        <w:rPr>
          <w:color w:val="000000"/>
          <w:sz w:val="22"/>
          <w:szCs w:val="22"/>
        </w:rPr>
      </w:pPr>
      <w:r w:rsidRPr="0080429E">
        <w:rPr>
          <w:rFonts w:hint="eastAsia"/>
          <w:color w:val="000000"/>
          <w:sz w:val="22"/>
          <w:szCs w:val="22"/>
        </w:rPr>
        <w:t>Теоретически</w:t>
      </w:r>
      <w:r w:rsidRPr="0080429E">
        <w:rPr>
          <w:color w:val="000000"/>
          <w:sz w:val="22"/>
          <w:szCs w:val="22"/>
        </w:rPr>
        <w:t xml:space="preserve"> один БИ не покажет прорастание после времени выдержки, достаточного для уменьшения популяции до менее чем одного выжившего организм. Однако, при использовании реальных БИ, время выдержки должно быть больше, чем определено выше, из-за естествен</w:t>
      </w:r>
      <w:r w:rsidRPr="0080429E">
        <w:rPr>
          <w:rFonts w:hint="eastAsia"/>
          <w:color w:val="000000"/>
          <w:sz w:val="22"/>
          <w:szCs w:val="22"/>
        </w:rPr>
        <w:t>ного</w:t>
      </w:r>
      <w:r w:rsidRPr="0080429E">
        <w:rPr>
          <w:color w:val="000000"/>
          <w:sz w:val="22"/>
          <w:szCs w:val="22"/>
        </w:rPr>
        <w:t xml:space="preserve"> разнообразия, присущего биологическим системам. Биологическим системам. Так, если испытать 50 или более БИ при времени выдержки, которое требуется для сокращения популяции до теоретического уровня инактивации, составляющего менее 100, существует вероя</w:t>
      </w:r>
      <w:r w:rsidRPr="0080429E">
        <w:rPr>
          <w:rFonts w:hint="eastAsia"/>
          <w:color w:val="000000"/>
          <w:sz w:val="22"/>
          <w:szCs w:val="22"/>
        </w:rPr>
        <w:t>тность</w:t>
      </w:r>
      <w:r w:rsidRPr="0080429E">
        <w:rPr>
          <w:color w:val="000000"/>
          <w:sz w:val="22"/>
          <w:szCs w:val="22"/>
        </w:rPr>
        <w:t xml:space="preserve"> прорастания. Данное значение применяется в выражении, используемом для вычислении ОВГ, где время выдержки (log P + 4) · D используется для определения времени гибели, т.е. последующего уменьшения популяции на 4lg после точки выживания одного микроор</w:t>
      </w:r>
      <w:r w:rsidRPr="0080429E">
        <w:rPr>
          <w:rFonts w:hint="eastAsia"/>
          <w:color w:val="000000"/>
          <w:sz w:val="22"/>
          <w:szCs w:val="22"/>
        </w:rPr>
        <w:t>ганизма</w:t>
      </w:r>
      <w:r w:rsidRPr="0080429E">
        <w:rPr>
          <w:color w:val="000000"/>
          <w:sz w:val="22"/>
          <w:szCs w:val="22"/>
        </w:rPr>
        <w:t xml:space="preserve"> на одно изделие, т.е. 10</w:t>
      </w:r>
      <w:r w:rsidRPr="000F505C">
        <w:rPr>
          <w:color w:val="000000"/>
          <w:sz w:val="24"/>
          <w:szCs w:val="24"/>
          <w:vertAlign w:val="superscript"/>
        </w:rPr>
        <w:t>-4</w:t>
      </w:r>
      <w:r w:rsidRPr="0080429E">
        <w:rPr>
          <w:color w:val="000000"/>
          <w:sz w:val="22"/>
          <w:szCs w:val="22"/>
        </w:rPr>
        <w:t>. Таким образом, можно ожидать, что некоторые БИ покажут прорастание при уровне инактивации 100, но не при уровне инактивации 10</w:t>
      </w:r>
      <w:r w:rsidRPr="0007002F">
        <w:rPr>
          <w:color w:val="000000"/>
          <w:sz w:val="22"/>
          <w:szCs w:val="22"/>
          <w:vertAlign w:val="superscript"/>
        </w:rPr>
        <w:t>-4</w:t>
      </w:r>
      <w:r w:rsidRPr="0080429E">
        <w:rPr>
          <w:color w:val="000000"/>
          <w:sz w:val="22"/>
          <w:szCs w:val="22"/>
        </w:rPr>
        <w:t>. Данные критерии принимают для определения условий несрабатывания интегрирующего индикатора:</w:t>
      </w:r>
    </w:p>
    <w:p w14:paraId="00069AF4" w14:textId="77777777" w:rsidR="0080429E" w:rsidRPr="0080429E" w:rsidRDefault="0080429E" w:rsidP="0080429E">
      <w:pPr>
        <w:pStyle w:val="ConsPlusNormal"/>
        <w:spacing w:line="360" w:lineRule="auto"/>
        <w:ind w:firstLine="709"/>
        <w:jc w:val="both"/>
        <w:rPr>
          <w:color w:val="000000"/>
          <w:sz w:val="22"/>
          <w:szCs w:val="22"/>
        </w:rPr>
      </w:pPr>
      <w:r w:rsidRPr="0080429E">
        <w:rPr>
          <w:rFonts w:hint="eastAsia"/>
          <w:color w:val="000000"/>
          <w:sz w:val="22"/>
          <w:szCs w:val="22"/>
        </w:rPr>
        <w:t>При</w:t>
      </w:r>
      <w:r w:rsidRPr="0080429E">
        <w:rPr>
          <w:color w:val="000000"/>
          <w:sz w:val="22"/>
          <w:szCs w:val="22"/>
        </w:rPr>
        <w:t xml:space="preserve"> 54°C, 600 мг ЭО/л и относительной влажности 60% с популяцией 10</w:t>
      </w:r>
      <w:r w:rsidRPr="000F505C">
        <w:rPr>
          <w:color w:val="000000"/>
          <w:sz w:val="24"/>
          <w:szCs w:val="24"/>
          <w:vertAlign w:val="superscript"/>
        </w:rPr>
        <w:t>6</w:t>
      </w:r>
      <w:r w:rsidRPr="0080429E">
        <w:rPr>
          <w:color w:val="000000"/>
          <w:sz w:val="22"/>
          <w:szCs w:val="22"/>
        </w:rPr>
        <w:t xml:space="preserve"> и значением D равным 2,5, для достижения уровня инактивации 10</w:t>
      </w:r>
      <w:r w:rsidRPr="000F505C">
        <w:rPr>
          <w:color w:val="000000"/>
          <w:sz w:val="24"/>
          <w:szCs w:val="24"/>
          <w:vertAlign w:val="superscript"/>
        </w:rPr>
        <w:t>-2</w:t>
      </w:r>
      <w:r w:rsidRPr="0080429E">
        <w:rPr>
          <w:color w:val="000000"/>
          <w:sz w:val="22"/>
          <w:szCs w:val="22"/>
        </w:rPr>
        <w:t xml:space="preserve"> требуется уменьшение на 8 lg. Необходимое для этого время выдержки:</w:t>
      </w:r>
    </w:p>
    <w:p w14:paraId="187335BF" w14:textId="77777777" w:rsidR="0080429E" w:rsidRPr="0080429E" w:rsidRDefault="0080429E" w:rsidP="0080429E">
      <w:pPr>
        <w:pStyle w:val="ConsPlusNormal"/>
        <w:spacing w:line="360" w:lineRule="auto"/>
        <w:ind w:firstLine="709"/>
        <w:jc w:val="both"/>
        <w:rPr>
          <w:color w:val="000000"/>
          <w:sz w:val="22"/>
          <w:szCs w:val="22"/>
        </w:rPr>
      </w:pPr>
      <w:r w:rsidRPr="0080429E">
        <w:rPr>
          <w:color w:val="000000"/>
          <w:sz w:val="22"/>
          <w:szCs w:val="22"/>
        </w:rPr>
        <w:t>(log P + 2) · D = 20 мин.</w:t>
      </w:r>
      <w:r w:rsidRPr="0080429E">
        <w:rPr>
          <w:color w:val="000000"/>
          <w:sz w:val="22"/>
          <w:szCs w:val="22"/>
        </w:rPr>
        <w:tab/>
      </w:r>
      <w:r w:rsidRPr="0080429E">
        <w:rPr>
          <w:color w:val="000000"/>
          <w:sz w:val="22"/>
          <w:szCs w:val="22"/>
        </w:rPr>
        <w:tab/>
      </w:r>
      <w:r w:rsidRPr="0080429E">
        <w:rPr>
          <w:color w:val="000000"/>
          <w:sz w:val="22"/>
          <w:szCs w:val="22"/>
        </w:rPr>
        <w:tab/>
      </w:r>
      <w:r w:rsidRPr="0080429E">
        <w:rPr>
          <w:color w:val="000000"/>
          <w:sz w:val="22"/>
          <w:szCs w:val="22"/>
        </w:rPr>
        <w:tab/>
      </w:r>
      <w:r w:rsidRPr="0080429E">
        <w:rPr>
          <w:color w:val="000000"/>
          <w:sz w:val="22"/>
          <w:szCs w:val="22"/>
        </w:rPr>
        <w:tab/>
      </w:r>
      <w:r w:rsidRPr="0080429E">
        <w:rPr>
          <w:color w:val="000000"/>
          <w:sz w:val="22"/>
          <w:szCs w:val="22"/>
        </w:rPr>
        <w:tab/>
      </w:r>
      <w:r w:rsidRPr="0080429E">
        <w:rPr>
          <w:color w:val="000000"/>
          <w:sz w:val="22"/>
          <w:szCs w:val="22"/>
        </w:rPr>
        <w:tab/>
      </w:r>
      <w:r w:rsidRPr="0080429E">
        <w:rPr>
          <w:color w:val="000000"/>
          <w:sz w:val="22"/>
          <w:szCs w:val="22"/>
        </w:rPr>
        <w:tab/>
        <w:t>(С.19)</w:t>
      </w:r>
    </w:p>
    <w:p w14:paraId="16E18F39" w14:textId="77777777" w:rsidR="0080429E" w:rsidRPr="0080429E" w:rsidRDefault="0080429E" w:rsidP="0080429E">
      <w:pPr>
        <w:pStyle w:val="ConsPlusNormal"/>
        <w:spacing w:line="360" w:lineRule="auto"/>
        <w:ind w:firstLine="709"/>
        <w:jc w:val="both"/>
        <w:rPr>
          <w:color w:val="000000"/>
          <w:sz w:val="22"/>
          <w:szCs w:val="22"/>
        </w:rPr>
      </w:pPr>
      <w:r w:rsidRPr="0080429E">
        <w:rPr>
          <w:rFonts w:hint="eastAsia"/>
          <w:color w:val="000000"/>
          <w:sz w:val="22"/>
          <w:szCs w:val="22"/>
        </w:rPr>
        <w:t>Таким</w:t>
      </w:r>
      <w:r w:rsidRPr="0080429E">
        <w:rPr>
          <w:color w:val="000000"/>
          <w:sz w:val="22"/>
          <w:szCs w:val="22"/>
        </w:rPr>
        <w:t xml:space="preserve"> образом, интегрирующий индикатор для стерилизации оксидом этилена, с точки зрения БИ, не должен достигать своего конечного состояния при выдержке в течение 20 мин или менее при 600 мг ЭО/л и относительной влажности 60% при 54 °C. Тем не менее в соот</w:t>
      </w:r>
      <w:r w:rsidRPr="0080429E">
        <w:rPr>
          <w:rFonts w:hint="eastAsia"/>
          <w:color w:val="000000"/>
          <w:sz w:val="22"/>
          <w:szCs w:val="22"/>
        </w:rPr>
        <w:t>ветствии</w:t>
      </w:r>
      <w:r w:rsidRPr="0080429E">
        <w:rPr>
          <w:color w:val="000000"/>
          <w:sz w:val="22"/>
          <w:szCs w:val="22"/>
        </w:rPr>
        <w:t xml:space="preserve"> с настоящим стандартом для обеспечения дополнительного уровня безопасности условия недостижения конечного состояния соответствуют 80% от времени КЗ. КЗ изготовителя при 54°C должно быть не меньше 30,0 мин.; следовательно, условия несрабатывания д</w:t>
      </w:r>
      <w:r w:rsidRPr="0080429E">
        <w:rPr>
          <w:rFonts w:hint="eastAsia"/>
          <w:color w:val="000000"/>
          <w:sz w:val="22"/>
          <w:szCs w:val="22"/>
        </w:rPr>
        <w:t>олжны</w:t>
      </w:r>
      <w:r w:rsidRPr="0080429E">
        <w:rPr>
          <w:color w:val="000000"/>
          <w:sz w:val="22"/>
          <w:szCs w:val="22"/>
        </w:rPr>
        <w:t xml:space="preserve"> быть обеспечены в течение времени (КЗ·0,8). Условия несрабатывания при 37°C так же должны быть обеспечены в течение времени (КЗ·0,8).</w:t>
      </w:r>
    </w:p>
    <w:p w14:paraId="66402CA1" w14:textId="77777777" w:rsidR="0080429E" w:rsidRPr="0080429E" w:rsidRDefault="0080429E" w:rsidP="0080429E">
      <w:pPr>
        <w:pStyle w:val="ConsPlusNormal"/>
        <w:spacing w:line="360" w:lineRule="auto"/>
        <w:ind w:firstLine="709"/>
        <w:jc w:val="both"/>
        <w:rPr>
          <w:color w:val="000000"/>
          <w:sz w:val="24"/>
          <w:szCs w:val="24"/>
        </w:rPr>
      </w:pPr>
    </w:p>
    <w:p w14:paraId="46FD099A" w14:textId="77777777" w:rsidR="000F505C" w:rsidRPr="000F505C" w:rsidRDefault="000F505C" w:rsidP="000F505C">
      <w:pPr>
        <w:pStyle w:val="ConsPlusNormal"/>
        <w:pageBreakBefore/>
        <w:spacing w:line="360" w:lineRule="auto"/>
        <w:ind w:firstLine="709"/>
        <w:jc w:val="center"/>
        <w:rPr>
          <w:b/>
          <w:bCs/>
          <w:color w:val="000000"/>
          <w:sz w:val="24"/>
          <w:szCs w:val="24"/>
        </w:rPr>
      </w:pPr>
      <w:r w:rsidRPr="000F505C">
        <w:rPr>
          <w:b/>
          <w:bCs/>
          <w:color w:val="000000"/>
          <w:sz w:val="24"/>
          <w:szCs w:val="24"/>
        </w:rPr>
        <w:t>Приложение D</w:t>
      </w:r>
    </w:p>
    <w:p w14:paraId="74663CE6" w14:textId="77777777" w:rsidR="000F505C" w:rsidRDefault="000F505C" w:rsidP="000F505C">
      <w:pPr>
        <w:pStyle w:val="ConsPlusNormal"/>
        <w:spacing w:line="360" w:lineRule="auto"/>
        <w:ind w:firstLine="709"/>
        <w:jc w:val="center"/>
        <w:rPr>
          <w:b/>
          <w:bCs/>
          <w:color w:val="000000"/>
          <w:sz w:val="24"/>
          <w:szCs w:val="24"/>
        </w:rPr>
      </w:pPr>
      <w:r w:rsidRPr="000F505C">
        <w:rPr>
          <w:b/>
          <w:bCs/>
          <w:color w:val="000000"/>
          <w:sz w:val="24"/>
          <w:szCs w:val="24"/>
        </w:rPr>
        <w:t>(справочное)</w:t>
      </w:r>
    </w:p>
    <w:p w14:paraId="113B293C" w14:textId="77777777" w:rsidR="000F505C" w:rsidRPr="000F505C" w:rsidRDefault="000F505C" w:rsidP="000F505C">
      <w:pPr>
        <w:pStyle w:val="ConsPlusNormal"/>
        <w:spacing w:line="360" w:lineRule="auto"/>
        <w:ind w:firstLine="709"/>
        <w:jc w:val="center"/>
        <w:rPr>
          <w:b/>
          <w:bCs/>
          <w:color w:val="000000"/>
          <w:sz w:val="24"/>
          <w:szCs w:val="24"/>
        </w:rPr>
      </w:pPr>
    </w:p>
    <w:p w14:paraId="25A9A902" w14:textId="77777777" w:rsidR="000F505C" w:rsidRPr="000F505C" w:rsidRDefault="000F505C" w:rsidP="000F505C">
      <w:pPr>
        <w:pStyle w:val="ConsPlusNormal"/>
        <w:spacing w:line="360" w:lineRule="auto"/>
        <w:ind w:firstLine="709"/>
        <w:jc w:val="center"/>
        <w:rPr>
          <w:b/>
          <w:bCs/>
          <w:color w:val="000000"/>
          <w:sz w:val="24"/>
          <w:szCs w:val="24"/>
        </w:rPr>
      </w:pPr>
      <w:r w:rsidRPr="000F505C">
        <w:rPr>
          <w:b/>
          <w:bCs/>
          <w:color w:val="000000"/>
          <w:sz w:val="24"/>
          <w:szCs w:val="24"/>
        </w:rPr>
        <w:t>Обоснование жидкофазного метода испытаний индикаторов</w:t>
      </w:r>
    </w:p>
    <w:p w14:paraId="78C56CC4" w14:textId="77777777" w:rsidR="000F505C" w:rsidRPr="000F505C" w:rsidRDefault="000F505C" w:rsidP="000F505C">
      <w:pPr>
        <w:pStyle w:val="ConsPlusNormal"/>
        <w:spacing w:line="360" w:lineRule="auto"/>
        <w:ind w:firstLine="709"/>
        <w:jc w:val="center"/>
        <w:rPr>
          <w:b/>
          <w:bCs/>
          <w:color w:val="000000"/>
          <w:sz w:val="24"/>
          <w:szCs w:val="24"/>
        </w:rPr>
      </w:pPr>
      <w:r w:rsidRPr="000F505C">
        <w:rPr>
          <w:b/>
          <w:bCs/>
          <w:color w:val="000000"/>
          <w:sz w:val="24"/>
          <w:szCs w:val="24"/>
        </w:rPr>
        <w:t>для пароформальдегидной стерилизации</w:t>
      </w:r>
    </w:p>
    <w:p w14:paraId="48EAA080" w14:textId="77777777" w:rsidR="000F505C" w:rsidRPr="000F505C" w:rsidRDefault="000F505C" w:rsidP="000F505C">
      <w:pPr>
        <w:pStyle w:val="ConsPlusNormal"/>
        <w:spacing w:line="360" w:lineRule="auto"/>
        <w:ind w:firstLine="709"/>
        <w:jc w:val="center"/>
        <w:rPr>
          <w:b/>
          <w:bCs/>
          <w:color w:val="000000"/>
          <w:sz w:val="24"/>
          <w:szCs w:val="24"/>
        </w:rPr>
      </w:pPr>
    </w:p>
    <w:p w14:paraId="6C1C2DBB" w14:textId="77777777" w:rsidR="000F505C" w:rsidRPr="000F505C" w:rsidRDefault="000F505C" w:rsidP="000F505C">
      <w:pPr>
        <w:pStyle w:val="ConsPlusNormal"/>
        <w:spacing w:line="360" w:lineRule="auto"/>
        <w:ind w:firstLine="709"/>
        <w:jc w:val="both"/>
        <w:rPr>
          <w:b/>
          <w:bCs/>
          <w:color w:val="000000"/>
          <w:sz w:val="24"/>
          <w:szCs w:val="24"/>
        </w:rPr>
      </w:pPr>
      <w:r w:rsidRPr="000F505C">
        <w:rPr>
          <w:b/>
          <w:bCs/>
          <w:color w:val="000000"/>
          <w:sz w:val="24"/>
          <w:szCs w:val="24"/>
        </w:rPr>
        <w:t>D.1 Общие положения</w:t>
      </w:r>
    </w:p>
    <w:p w14:paraId="101359F8" w14:textId="77777777" w:rsidR="000F505C" w:rsidRPr="000F505C" w:rsidRDefault="000F505C" w:rsidP="000F505C">
      <w:pPr>
        <w:pStyle w:val="ConsPlusNormal"/>
        <w:spacing w:line="360" w:lineRule="auto"/>
        <w:ind w:firstLine="709"/>
        <w:jc w:val="both"/>
        <w:rPr>
          <w:color w:val="000000"/>
          <w:sz w:val="24"/>
          <w:szCs w:val="24"/>
        </w:rPr>
      </w:pPr>
      <w:r w:rsidRPr="000F505C">
        <w:rPr>
          <w:color w:val="000000"/>
          <w:sz w:val="24"/>
          <w:szCs w:val="24"/>
        </w:rPr>
        <w:t>Для испытания индикаторов в воспроизводимых условиях используют специальные методы и испытательное оборудование (резистометры). Для процессов пароформальдегидной стерилизации чрезвычайно сложно поддерживать в резистометре постоянную концентрацию формальдегида, так как определенное количество формальдегида, впрыскиваемого в камеру, будет растворяться в каплях воды (в конденсате). Концентрация формальдегида в этих каплях в тысячи или в десятки тысяч раз выше, чем в газовой фазе, и зависит от температуры.[17]</w:t>
      </w:r>
    </w:p>
    <w:p w14:paraId="516F3C76" w14:textId="77777777" w:rsidR="000F505C" w:rsidRPr="000F505C" w:rsidRDefault="000F505C" w:rsidP="000F505C">
      <w:pPr>
        <w:pStyle w:val="ConsPlusNormal"/>
        <w:spacing w:line="360" w:lineRule="auto"/>
        <w:ind w:firstLine="709"/>
        <w:jc w:val="both"/>
        <w:rPr>
          <w:color w:val="000000"/>
          <w:sz w:val="24"/>
          <w:szCs w:val="24"/>
        </w:rPr>
      </w:pPr>
      <w:r w:rsidRPr="000F505C">
        <w:rPr>
          <w:color w:val="000000"/>
          <w:sz w:val="24"/>
          <w:szCs w:val="24"/>
        </w:rPr>
        <w:t>Поэтому в ИСО 11138-5 используют жидкофазный метод испытаний, в котором концентрация формальдегида точно определена, что обеспечивает воспроизводимость условий.</w:t>
      </w:r>
    </w:p>
    <w:p w14:paraId="336F4BA4" w14:textId="77777777" w:rsidR="000F505C" w:rsidRPr="000F505C" w:rsidRDefault="000F505C" w:rsidP="000F505C">
      <w:pPr>
        <w:pStyle w:val="ConsPlusNormal"/>
        <w:spacing w:line="360" w:lineRule="auto"/>
        <w:ind w:firstLine="709"/>
        <w:jc w:val="both"/>
        <w:rPr>
          <w:b/>
          <w:bCs/>
          <w:color w:val="000000"/>
          <w:sz w:val="24"/>
          <w:szCs w:val="24"/>
        </w:rPr>
      </w:pPr>
      <w:r w:rsidRPr="000F505C">
        <w:rPr>
          <w:b/>
          <w:bCs/>
          <w:color w:val="000000"/>
          <w:sz w:val="24"/>
          <w:szCs w:val="24"/>
        </w:rPr>
        <w:t>D.2 Процесс пароформальдегидной стерилизации</w:t>
      </w:r>
    </w:p>
    <w:p w14:paraId="4FB5A513" w14:textId="77777777" w:rsidR="000F505C" w:rsidRPr="000F505C" w:rsidRDefault="000F505C" w:rsidP="000F505C">
      <w:pPr>
        <w:pStyle w:val="ConsPlusNormal"/>
        <w:spacing w:line="360" w:lineRule="auto"/>
        <w:ind w:firstLine="709"/>
        <w:jc w:val="both"/>
        <w:rPr>
          <w:color w:val="000000"/>
          <w:sz w:val="24"/>
          <w:szCs w:val="24"/>
        </w:rPr>
      </w:pPr>
      <w:r w:rsidRPr="000F505C">
        <w:rPr>
          <w:color w:val="000000"/>
          <w:sz w:val="24"/>
          <w:szCs w:val="24"/>
        </w:rPr>
        <w:t>Даже при постоянных параметрах пара и стабильной концентрации формальдегида в газовой фазе, процесс стерилизации в значительной мере зависит от конструкции стерилизационной камеры и природы загрузки. Процесс пароформальдегидной стерилизации можно упрощенно разделить на два этапа:</w:t>
      </w:r>
    </w:p>
    <w:p w14:paraId="068AA338" w14:textId="77777777" w:rsidR="000F505C" w:rsidRPr="000F505C" w:rsidRDefault="000F505C" w:rsidP="000F505C">
      <w:pPr>
        <w:pStyle w:val="ConsPlusNormal"/>
        <w:spacing w:line="360" w:lineRule="auto"/>
        <w:ind w:firstLine="709"/>
        <w:jc w:val="both"/>
        <w:rPr>
          <w:color w:val="000000"/>
          <w:sz w:val="24"/>
          <w:szCs w:val="24"/>
        </w:rPr>
      </w:pPr>
      <w:r w:rsidRPr="000F505C">
        <w:rPr>
          <w:color w:val="000000"/>
          <w:sz w:val="24"/>
          <w:szCs w:val="24"/>
        </w:rPr>
        <w:t>—</w:t>
      </w:r>
      <w:r w:rsidRPr="000F505C">
        <w:rPr>
          <w:color w:val="000000"/>
          <w:sz w:val="24"/>
          <w:szCs w:val="24"/>
        </w:rPr>
        <w:tab/>
        <w:t>как и при паровой стерилизации, на поверхности загрузки образуется пленка водного конденсата; причем эта конденсация происходит очень быстро;</w:t>
      </w:r>
    </w:p>
    <w:p w14:paraId="0FA4629B" w14:textId="77777777" w:rsidR="000F505C" w:rsidRPr="000F505C" w:rsidRDefault="000F505C" w:rsidP="000F505C">
      <w:pPr>
        <w:pStyle w:val="ConsPlusNormal"/>
        <w:spacing w:line="360" w:lineRule="auto"/>
        <w:ind w:firstLine="709"/>
        <w:jc w:val="both"/>
        <w:rPr>
          <w:color w:val="000000"/>
          <w:sz w:val="24"/>
          <w:szCs w:val="24"/>
        </w:rPr>
      </w:pPr>
      <w:r w:rsidRPr="000F505C">
        <w:rPr>
          <w:color w:val="000000"/>
          <w:sz w:val="24"/>
          <w:szCs w:val="24"/>
        </w:rPr>
        <w:t>—</w:t>
      </w:r>
      <w:r w:rsidRPr="000F505C">
        <w:rPr>
          <w:color w:val="000000"/>
          <w:sz w:val="24"/>
          <w:szCs w:val="24"/>
        </w:rPr>
        <w:tab/>
        <w:t>т.к. концентрация формальдегида, уравновешенная между газовой и жидкой фазами, очень сильно различается (от 1:1000 до 1:10000), то требуется значительный период времени для установления этого равновесия. На практике, может потребоваться от 10 мин. до 2 ч.</w:t>
      </w:r>
    </w:p>
    <w:p w14:paraId="30677DD2" w14:textId="77777777" w:rsidR="000F505C" w:rsidRPr="000F505C" w:rsidRDefault="000F505C" w:rsidP="000F505C">
      <w:pPr>
        <w:pStyle w:val="ConsPlusNormal"/>
        <w:spacing w:line="360" w:lineRule="auto"/>
        <w:ind w:firstLine="709"/>
        <w:jc w:val="both"/>
        <w:rPr>
          <w:color w:val="000000"/>
          <w:sz w:val="24"/>
          <w:szCs w:val="24"/>
        </w:rPr>
      </w:pPr>
      <w:r w:rsidRPr="000F505C">
        <w:rPr>
          <w:color w:val="000000"/>
          <w:sz w:val="24"/>
          <w:szCs w:val="24"/>
        </w:rPr>
        <w:t>Следовательно, эффективность процесса стерилизации в значительной степени зависит от концентрации формальдегида в жидкой фазе, т.е. в поверхностном конденсате. установление точного временного интервала, необходимого для достижения такого равновесия, может быть затруднено.</w:t>
      </w:r>
    </w:p>
    <w:p w14:paraId="0D52ACE5" w14:textId="77777777" w:rsidR="000F505C" w:rsidRPr="000F505C" w:rsidRDefault="000F505C" w:rsidP="000F505C">
      <w:pPr>
        <w:pStyle w:val="ConsPlusNormal"/>
        <w:spacing w:line="360" w:lineRule="auto"/>
        <w:ind w:firstLine="709"/>
        <w:jc w:val="both"/>
        <w:rPr>
          <w:color w:val="000000"/>
          <w:sz w:val="24"/>
          <w:szCs w:val="24"/>
        </w:rPr>
      </w:pPr>
    </w:p>
    <w:p w14:paraId="37BF8B3C" w14:textId="77777777" w:rsidR="000F505C" w:rsidRPr="000F505C" w:rsidRDefault="000F505C" w:rsidP="000F505C">
      <w:pPr>
        <w:pStyle w:val="ConsPlusNormal"/>
        <w:spacing w:line="360" w:lineRule="auto"/>
        <w:ind w:firstLine="709"/>
        <w:jc w:val="both"/>
        <w:rPr>
          <w:b/>
          <w:bCs/>
          <w:color w:val="000000"/>
          <w:sz w:val="24"/>
          <w:szCs w:val="24"/>
        </w:rPr>
      </w:pPr>
      <w:r w:rsidRPr="000F505C">
        <w:rPr>
          <w:b/>
          <w:bCs/>
          <w:color w:val="000000"/>
          <w:sz w:val="24"/>
          <w:szCs w:val="24"/>
        </w:rPr>
        <w:t>D.3 Химические индикаторы</w:t>
      </w:r>
    </w:p>
    <w:p w14:paraId="4A4D3F8F" w14:textId="77777777" w:rsidR="0080429E" w:rsidRPr="0080429E" w:rsidRDefault="000F505C" w:rsidP="000F505C">
      <w:pPr>
        <w:pStyle w:val="ConsPlusNormal"/>
        <w:spacing w:line="360" w:lineRule="auto"/>
        <w:ind w:firstLine="709"/>
        <w:jc w:val="both"/>
        <w:rPr>
          <w:color w:val="000000"/>
          <w:sz w:val="24"/>
          <w:szCs w:val="24"/>
        </w:rPr>
      </w:pPr>
      <w:r w:rsidRPr="000F505C">
        <w:rPr>
          <w:color w:val="000000"/>
          <w:sz w:val="24"/>
          <w:szCs w:val="24"/>
        </w:rPr>
        <w:t>По приведенным выше причинам для химических индикаторов, не содержащих водорастворимые компоненты, желательно использовать подобные жидкофазные методы испытания. Тем не менее для химических индикаторов, содержащих водорастворимые компоненты, возможно, потребуется провести испытание и калибровку индикаторов в газовой фазе с использованием БИ в соответствии с ИСО 11138-5 для оценки процесса пароформальдегидной стерилизации в стерилизаторе. Это применимо не только к индикаторам Типа (Класса) 1, но и к индикаторам других типов (классов).</w:t>
      </w:r>
    </w:p>
    <w:p w14:paraId="108C24B9" w14:textId="77777777" w:rsidR="0080429E" w:rsidRPr="0080429E" w:rsidRDefault="0080429E" w:rsidP="0080429E">
      <w:pPr>
        <w:pStyle w:val="ConsPlusNormal"/>
        <w:spacing w:line="360" w:lineRule="auto"/>
        <w:ind w:firstLine="709"/>
        <w:jc w:val="both"/>
        <w:rPr>
          <w:color w:val="000000"/>
          <w:sz w:val="24"/>
          <w:szCs w:val="24"/>
        </w:rPr>
      </w:pPr>
    </w:p>
    <w:p w14:paraId="6B698387" w14:textId="77777777" w:rsidR="000F505C" w:rsidRPr="000F505C" w:rsidRDefault="000F505C" w:rsidP="000F505C">
      <w:pPr>
        <w:pStyle w:val="ConsPlusNormal"/>
        <w:pageBreakBefore/>
        <w:spacing w:line="360" w:lineRule="auto"/>
        <w:ind w:firstLine="0"/>
        <w:jc w:val="center"/>
        <w:rPr>
          <w:b/>
          <w:bCs/>
          <w:color w:val="000000"/>
          <w:sz w:val="24"/>
          <w:szCs w:val="24"/>
        </w:rPr>
      </w:pPr>
      <w:r w:rsidRPr="000F505C">
        <w:rPr>
          <w:b/>
          <w:bCs/>
          <w:color w:val="000000"/>
          <w:sz w:val="24"/>
          <w:szCs w:val="24"/>
        </w:rPr>
        <w:t>Приложение Е</w:t>
      </w:r>
    </w:p>
    <w:p w14:paraId="49E7C655" w14:textId="77777777" w:rsidR="000F505C" w:rsidRPr="000F505C" w:rsidRDefault="000F505C" w:rsidP="000F505C">
      <w:pPr>
        <w:pStyle w:val="ConsPlusNormal"/>
        <w:spacing w:line="360" w:lineRule="auto"/>
        <w:ind w:firstLine="0"/>
        <w:jc w:val="center"/>
        <w:rPr>
          <w:b/>
          <w:bCs/>
          <w:color w:val="000000"/>
          <w:sz w:val="24"/>
          <w:szCs w:val="24"/>
        </w:rPr>
      </w:pPr>
      <w:r w:rsidRPr="000F505C">
        <w:rPr>
          <w:b/>
          <w:bCs/>
          <w:color w:val="000000"/>
          <w:sz w:val="24"/>
          <w:szCs w:val="24"/>
        </w:rPr>
        <w:t>(справочное)</w:t>
      </w:r>
    </w:p>
    <w:p w14:paraId="5BB0811F" w14:textId="77777777" w:rsidR="000F505C" w:rsidRPr="000F505C" w:rsidRDefault="000F505C" w:rsidP="000F505C">
      <w:pPr>
        <w:pStyle w:val="ConsPlusNormal"/>
        <w:spacing w:line="360" w:lineRule="auto"/>
        <w:ind w:firstLine="0"/>
        <w:jc w:val="center"/>
        <w:rPr>
          <w:b/>
          <w:bCs/>
          <w:color w:val="000000"/>
          <w:sz w:val="24"/>
          <w:szCs w:val="24"/>
        </w:rPr>
      </w:pPr>
    </w:p>
    <w:p w14:paraId="1D565EBA" w14:textId="77777777" w:rsidR="0080429E" w:rsidRPr="000F505C" w:rsidRDefault="000F505C" w:rsidP="000F505C">
      <w:pPr>
        <w:pStyle w:val="ConsPlusNormal"/>
        <w:spacing w:line="360" w:lineRule="auto"/>
        <w:ind w:firstLine="0"/>
        <w:jc w:val="center"/>
        <w:rPr>
          <w:b/>
          <w:bCs/>
          <w:color w:val="000000"/>
          <w:sz w:val="24"/>
          <w:szCs w:val="24"/>
        </w:rPr>
      </w:pPr>
      <w:r w:rsidRPr="000F505C">
        <w:rPr>
          <w:b/>
          <w:bCs/>
          <w:color w:val="000000"/>
          <w:sz w:val="24"/>
          <w:szCs w:val="24"/>
        </w:rPr>
        <w:t>Взаимосвязь компонентов индикатора</w:t>
      </w:r>
    </w:p>
    <w:p w14:paraId="157CBE98" w14:textId="77777777" w:rsidR="0080429E" w:rsidRDefault="0080429E" w:rsidP="00EE0461">
      <w:pPr>
        <w:pStyle w:val="ConsPlusNormal"/>
        <w:spacing w:line="360" w:lineRule="auto"/>
        <w:ind w:firstLine="709"/>
        <w:jc w:val="both"/>
        <w:rPr>
          <w:color w:val="000000"/>
          <w:sz w:val="24"/>
          <w:szCs w:val="24"/>
        </w:rPr>
      </w:pPr>
    </w:p>
    <w:p w14:paraId="6DA88975" w14:textId="77777777" w:rsidR="000F505C" w:rsidRDefault="000F505C" w:rsidP="00EE0461">
      <w:pPr>
        <w:pStyle w:val="ConsPlusNormal"/>
        <w:spacing w:line="360" w:lineRule="auto"/>
        <w:ind w:firstLine="709"/>
        <w:jc w:val="both"/>
        <w:rPr>
          <w:color w:val="000000"/>
          <w:sz w:val="24"/>
          <w:szCs w:val="24"/>
        </w:rPr>
      </w:pPr>
    </w:p>
    <w:p w14:paraId="75AE4F34" w14:textId="77777777" w:rsidR="000F505C" w:rsidRDefault="000F505C" w:rsidP="00EE0461">
      <w:pPr>
        <w:pStyle w:val="ConsPlusNormal"/>
        <w:spacing w:line="360" w:lineRule="auto"/>
        <w:ind w:firstLine="709"/>
        <w:jc w:val="both"/>
        <w:rPr>
          <w:color w:val="000000"/>
          <w:sz w:val="24"/>
          <w:szCs w:val="24"/>
        </w:rPr>
      </w:pPr>
    </w:p>
    <w:p w14:paraId="3B2167EA" w14:textId="321F3A07" w:rsidR="000F505C" w:rsidRDefault="00C56A42" w:rsidP="00EE0461">
      <w:pPr>
        <w:pStyle w:val="ConsPlusNormal"/>
        <w:spacing w:line="360" w:lineRule="auto"/>
        <w:ind w:firstLine="709"/>
        <w:jc w:val="both"/>
        <w:rPr>
          <w:color w:val="000000"/>
          <w:sz w:val="24"/>
          <w:szCs w:val="24"/>
        </w:rPr>
      </w:pPr>
      <w:r w:rsidRPr="00B4732B">
        <w:rPr>
          <w:noProof/>
        </w:rPr>
        <w:drawing>
          <wp:inline distT="0" distB="0" distL="0" distR="0" wp14:anchorId="5025BDEF" wp14:editId="7153ACF5">
            <wp:extent cx="5734050" cy="4362450"/>
            <wp:effectExtent l="0" t="0" r="0" b="0"/>
            <wp:docPr id="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34050" cy="4362450"/>
                    </a:xfrm>
                    <a:prstGeom prst="rect">
                      <a:avLst/>
                    </a:prstGeom>
                    <a:noFill/>
                    <a:ln>
                      <a:noFill/>
                    </a:ln>
                  </pic:spPr>
                </pic:pic>
              </a:graphicData>
            </a:graphic>
          </wp:inline>
        </w:drawing>
      </w:r>
    </w:p>
    <w:p w14:paraId="0B9C56C0" w14:textId="77777777" w:rsidR="000F505C" w:rsidRPr="000F505C" w:rsidRDefault="000F505C" w:rsidP="000F505C">
      <w:pPr>
        <w:pStyle w:val="ConsPlusNormal"/>
        <w:spacing w:line="360" w:lineRule="auto"/>
        <w:ind w:firstLine="709"/>
        <w:jc w:val="both"/>
        <w:rPr>
          <w:color w:val="000000"/>
          <w:sz w:val="24"/>
          <w:szCs w:val="24"/>
        </w:rPr>
      </w:pPr>
      <w:r w:rsidRPr="000F505C">
        <w:rPr>
          <w:color w:val="000000"/>
          <w:sz w:val="24"/>
          <w:szCs w:val="24"/>
        </w:rPr>
        <w:t>Обозначение</w:t>
      </w:r>
    </w:p>
    <w:p w14:paraId="07B8B5F5" w14:textId="77777777" w:rsidR="000F505C" w:rsidRPr="000F505C" w:rsidRDefault="000F505C" w:rsidP="000F505C">
      <w:pPr>
        <w:pStyle w:val="ConsPlusNormal"/>
        <w:spacing w:line="360" w:lineRule="auto"/>
        <w:ind w:firstLine="709"/>
        <w:jc w:val="both"/>
        <w:rPr>
          <w:color w:val="000000"/>
          <w:sz w:val="24"/>
          <w:szCs w:val="24"/>
        </w:rPr>
      </w:pPr>
      <w:r w:rsidRPr="000F505C">
        <w:rPr>
          <w:color w:val="000000"/>
          <w:sz w:val="24"/>
          <w:szCs w:val="24"/>
        </w:rPr>
        <w:t>1</w:t>
      </w:r>
      <w:r w:rsidRPr="000F505C">
        <w:rPr>
          <w:color w:val="000000"/>
          <w:sz w:val="24"/>
          <w:szCs w:val="24"/>
        </w:rPr>
        <w:tab/>
        <w:t>индикаторный агент</w:t>
      </w:r>
    </w:p>
    <w:p w14:paraId="54291FF1" w14:textId="77777777" w:rsidR="000F505C" w:rsidRPr="000F505C" w:rsidRDefault="000F505C" w:rsidP="000F505C">
      <w:pPr>
        <w:pStyle w:val="ConsPlusNormal"/>
        <w:spacing w:line="360" w:lineRule="auto"/>
        <w:ind w:firstLine="709"/>
        <w:jc w:val="both"/>
        <w:rPr>
          <w:color w:val="000000"/>
          <w:sz w:val="24"/>
          <w:szCs w:val="24"/>
        </w:rPr>
      </w:pPr>
      <w:r w:rsidRPr="000F505C">
        <w:rPr>
          <w:color w:val="000000"/>
          <w:sz w:val="24"/>
          <w:szCs w:val="24"/>
        </w:rPr>
        <w:t>2</w:t>
      </w:r>
      <w:r w:rsidRPr="000F505C">
        <w:rPr>
          <w:color w:val="000000"/>
          <w:sz w:val="24"/>
          <w:szCs w:val="24"/>
        </w:rPr>
        <w:tab/>
        <w:t>подложка</w:t>
      </w:r>
    </w:p>
    <w:p w14:paraId="48BB3345" w14:textId="77777777" w:rsidR="000F505C" w:rsidRPr="000F505C" w:rsidRDefault="000F505C" w:rsidP="000F505C">
      <w:pPr>
        <w:pStyle w:val="ConsPlusNormal"/>
        <w:spacing w:line="360" w:lineRule="auto"/>
        <w:ind w:firstLine="709"/>
        <w:jc w:val="both"/>
        <w:rPr>
          <w:color w:val="000000"/>
          <w:sz w:val="24"/>
          <w:szCs w:val="24"/>
        </w:rPr>
      </w:pPr>
      <w:r w:rsidRPr="000F505C">
        <w:rPr>
          <w:color w:val="000000"/>
          <w:sz w:val="24"/>
          <w:szCs w:val="24"/>
        </w:rPr>
        <w:t>3</w:t>
      </w:r>
      <w:r w:rsidRPr="000F505C">
        <w:rPr>
          <w:color w:val="000000"/>
          <w:sz w:val="24"/>
          <w:szCs w:val="24"/>
        </w:rPr>
        <w:tab/>
        <w:t>индикатор (используемый отдельно)</w:t>
      </w:r>
    </w:p>
    <w:p w14:paraId="50AACC49" w14:textId="77777777" w:rsidR="000F505C" w:rsidRPr="000F505C" w:rsidRDefault="000F505C" w:rsidP="000F505C">
      <w:pPr>
        <w:pStyle w:val="ConsPlusNormal"/>
        <w:spacing w:line="360" w:lineRule="auto"/>
        <w:ind w:firstLine="709"/>
        <w:jc w:val="both"/>
        <w:rPr>
          <w:color w:val="000000"/>
          <w:sz w:val="24"/>
          <w:szCs w:val="24"/>
        </w:rPr>
      </w:pPr>
      <w:r w:rsidRPr="000F505C">
        <w:rPr>
          <w:color w:val="000000"/>
          <w:sz w:val="24"/>
          <w:szCs w:val="24"/>
        </w:rPr>
        <w:t>4</w:t>
      </w:r>
      <w:r w:rsidRPr="000F505C">
        <w:rPr>
          <w:color w:val="000000"/>
          <w:sz w:val="24"/>
          <w:szCs w:val="24"/>
        </w:rPr>
        <w:tab/>
        <w:t>индикатор (используемый со специальной тестовой загрузкой)</w:t>
      </w:r>
    </w:p>
    <w:p w14:paraId="436BEDC7" w14:textId="77777777" w:rsidR="000F505C" w:rsidRPr="000F505C" w:rsidRDefault="000F505C" w:rsidP="000F505C">
      <w:pPr>
        <w:pStyle w:val="ConsPlusNormal"/>
        <w:spacing w:line="360" w:lineRule="auto"/>
        <w:ind w:firstLine="709"/>
        <w:jc w:val="both"/>
        <w:rPr>
          <w:color w:val="000000"/>
          <w:sz w:val="24"/>
          <w:szCs w:val="24"/>
        </w:rPr>
      </w:pPr>
      <w:r w:rsidRPr="000F505C">
        <w:rPr>
          <w:color w:val="000000"/>
          <w:sz w:val="24"/>
          <w:szCs w:val="24"/>
        </w:rPr>
        <w:t>5</w:t>
      </w:r>
      <w:r w:rsidRPr="000F505C">
        <w:rPr>
          <w:color w:val="000000"/>
          <w:sz w:val="24"/>
          <w:szCs w:val="24"/>
        </w:rPr>
        <w:tab/>
        <w:t>специальная тестовая загрузка</w:t>
      </w:r>
    </w:p>
    <w:p w14:paraId="1E8DBC4B" w14:textId="77777777" w:rsidR="000F505C" w:rsidRPr="000F505C" w:rsidRDefault="000F505C" w:rsidP="000F505C">
      <w:pPr>
        <w:pStyle w:val="ConsPlusNormal"/>
        <w:spacing w:line="360" w:lineRule="auto"/>
        <w:ind w:firstLine="709"/>
        <w:jc w:val="both"/>
        <w:rPr>
          <w:color w:val="000000"/>
          <w:sz w:val="24"/>
          <w:szCs w:val="24"/>
        </w:rPr>
      </w:pPr>
      <w:r w:rsidRPr="000F505C">
        <w:rPr>
          <w:color w:val="000000"/>
          <w:sz w:val="24"/>
          <w:szCs w:val="24"/>
        </w:rPr>
        <w:t>6</w:t>
      </w:r>
      <w:r w:rsidRPr="000F505C">
        <w:rPr>
          <w:color w:val="000000"/>
          <w:sz w:val="24"/>
          <w:szCs w:val="24"/>
        </w:rPr>
        <w:tab/>
        <w:t>индикаторная система</w:t>
      </w:r>
    </w:p>
    <w:p w14:paraId="3E7D4A49" w14:textId="77777777" w:rsidR="000F505C" w:rsidRPr="000F505C" w:rsidRDefault="000F505C" w:rsidP="000F505C">
      <w:pPr>
        <w:pStyle w:val="ConsPlusNormal"/>
        <w:spacing w:line="360" w:lineRule="auto"/>
        <w:ind w:firstLine="709"/>
        <w:jc w:val="both"/>
        <w:rPr>
          <w:color w:val="000000"/>
          <w:sz w:val="24"/>
          <w:szCs w:val="24"/>
        </w:rPr>
      </w:pPr>
    </w:p>
    <w:p w14:paraId="67979F78" w14:textId="77777777" w:rsidR="000F505C" w:rsidRDefault="000F505C" w:rsidP="000F505C">
      <w:pPr>
        <w:pStyle w:val="ConsPlusNormal"/>
        <w:spacing w:line="360" w:lineRule="auto"/>
        <w:ind w:firstLine="709"/>
        <w:jc w:val="both"/>
        <w:rPr>
          <w:color w:val="000000"/>
          <w:sz w:val="24"/>
          <w:szCs w:val="24"/>
        </w:rPr>
      </w:pPr>
      <w:r w:rsidRPr="000F505C">
        <w:rPr>
          <w:color w:val="000000"/>
          <w:sz w:val="24"/>
          <w:szCs w:val="24"/>
        </w:rPr>
        <w:t>Рисунок E.1 — Взаимосвязь индикатора и компонентов индикаторной системы</w:t>
      </w:r>
    </w:p>
    <w:p w14:paraId="3ECDAD57" w14:textId="77777777" w:rsidR="00ED794F" w:rsidRDefault="00ED794F" w:rsidP="000F505C">
      <w:pPr>
        <w:pStyle w:val="ConsPlusNormal"/>
        <w:spacing w:line="360" w:lineRule="auto"/>
        <w:ind w:firstLine="709"/>
        <w:jc w:val="both"/>
        <w:rPr>
          <w:color w:val="000000"/>
          <w:sz w:val="24"/>
          <w:szCs w:val="24"/>
        </w:rPr>
      </w:pPr>
    </w:p>
    <w:p w14:paraId="737FA7E9" w14:textId="77777777" w:rsidR="00ED794F" w:rsidRDefault="00ED794F" w:rsidP="000F505C">
      <w:pPr>
        <w:pStyle w:val="ConsPlusNormal"/>
        <w:spacing w:line="360" w:lineRule="auto"/>
        <w:ind w:firstLine="709"/>
        <w:jc w:val="both"/>
        <w:rPr>
          <w:color w:val="000000"/>
          <w:sz w:val="24"/>
          <w:szCs w:val="24"/>
        </w:rPr>
      </w:pPr>
    </w:p>
    <w:p w14:paraId="03599686" w14:textId="77777777" w:rsidR="00ED794F" w:rsidRDefault="00ED794F" w:rsidP="000F505C">
      <w:pPr>
        <w:pStyle w:val="ConsPlusNormal"/>
        <w:spacing w:line="360" w:lineRule="auto"/>
        <w:ind w:firstLine="709"/>
        <w:jc w:val="both"/>
        <w:rPr>
          <w:color w:val="000000"/>
          <w:sz w:val="24"/>
          <w:szCs w:val="24"/>
        </w:rPr>
      </w:pPr>
    </w:p>
    <w:p w14:paraId="1EF05658" w14:textId="77777777" w:rsidR="00ED794F" w:rsidRDefault="00ED794F" w:rsidP="000F505C">
      <w:pPr>
        <w:pStyle w:val="ConsPlusNormal"/>
        <w:spacing w:line="360" w:lineRule="auto"/>
        <w:ind w:firstLine="709"/>
        <w:jc w:val="both"/>
        <w:rPr>
          <w:color w:val="000000"/>
          <w:sz w:val="24"/>
          <w:szCs w:val="24"/>
        </w:rPr>
      </w:pPr>
    </w:p>
    <w:p w14:paraId="052D2246" w14:textId="77777777" w:rsidR="00ED794F" w:rsidRPr="00ED794F" w:rsidRDefault="00ED794F" w:rsidP="00ED794F">
      <w:pPr>
        <w:pStyle w:val="ConsPlusNormal"/>
        <w:spacing w:line="360" w:lineRule="auto"/>
        <w:ind w:firstLine="709"/>
        <w:jc w:val="center"/>
        <w:rPr>
          <w:b/>
          <w:bCs/>
          <w:color w:val="000000"/>
          <w:sz w:val="24"/>
          <w:szCs w:val="24"/>
        </w:rPr>
      </w:pPr>
      <w:r w:rsidRPr="00ED794F">
        <w:rPr>
          <w:b/>
          <w:bCs/>
          <w:color w:val="000000"/>
          <w:sz w:val="24"/>
          <w:szCs w:val="24"/>
        </w:rPr>
        <w:t>Приложение ДА</w:t>
      </w:r>
    </w:p>
    <w:p w14:paraId="2F8882AA" w14:textId="77777777" w:rsidR="00ED794F" w:rsidRPr="00ED794F" w:rsidRDefault="00ED794F" w:rsidP="00ED794F">
      <w:pPr>
        <w:pStyle w:val="ConsPlusNormal"/>
        <w:spacing w:line="360" w:lineRule="auto"/>
        <w:ind w:firstLine="709"/>
        <w:jc w:val="center"/>
        <w:rPr>
          <w:b/>
          <w:bCs/>
          <w:color w:val="000000"/>
          <w:sz w:val="24"/>
          <w:szCs w:val="24"/>
        </w:rPr>
      </w:pPr>
      <w:r w:rsidRPr="00ED794F">
        <w:rPr>
          <w:b/>
          <w:bCs/>
          <w:color w:val="000000"/>
          <w:sz w:val="24"/>
          <w:szCs w:val="24"/>
        </w:rPr>
        <w:t>(справочное)</w:t>
      </w:r>
    </w:p>
    <w:p w14:paraId="2309862E" w14:textId="77777777" w:rsidR="00ED794F" w:rsidRPr="00ED794F" w:rsidRDefault="00ED794F" w:rsidP="00ED794F">
      <w:pPr>
        <w:pStyle w:val="ConsPlusNormal"/>
        <w:spacing w:line="360" w:lineRule="auto"/>
        <w:ind w:firstLine="709"/>
        <w:jc w:val="center"/>
        <w:rPr>
          <w:b/>
          <w:bCs/>
          <w:color w:val="000000"/>
          <w:sz w:val="24"/>
          <w:szCs w:val="24"/>
        </w:rPr>
      </w:pPr>
    </w:p>
    <w:p w14:paraId="3F6D650F" w14:textId="77777777" w:rsidR="00ED794F" w:rsidRPr="00ED794F" w:rsidRDefault="00ED794F" w:rsidP="00ED794F">
      <w:pPr>
        <w:pStyle w:val="ConsPlusNormal"/>
        <w:spacing w:line="360" w:lineRule="auto"/>
        <w:ind w:firstLine="709"/>
        <w:jc w:val="center"/>
        <w:rPr>
          <w:b/>
          <w:bCs/>
          <w:color w:val="000000"/>
          <w:sz w:val="24"/>
          <w:szCs w:val="24"/>
        </w:rPr>
      </w:pPr>
      <w:r w:rsidRPr="00ED794F">
        <w:rPr>
          <w:b/>
          <w:bCs/>
          <w:color w:val="000000"/>
          <w:sz w:val="24"/>
          <w:szCs w:val="24"/>
        </w:rPr>
        <w:t>Сведения о соответствии ссылочных международных стандартов национальным стандартам</w:t>
      </w:r>
    </w:p>
    <w:p w14:paraId="62CABBD3" w14:textId="77777777" w:rsidR="000F505C" w:rsidRDefault="00ED794F" w:rsidP="00EE0461">
      <w:pPr>
        <w:pStyle w:val="ConsPlusNormal"/>
        <w:spacing w:line="360" w:lineRule="auto"/>
        <w:ind w:firstLine="709"/>
        <w:jc w:val="both"/>
        <w:rPr>
          <w:color w:val="000000"/>
          <w:sz w:val="24"/>
          <w:szCs w:val="24"/>
        </w:rPr>
      </w:pPr>
      <w:r w:rsidRPr="00ED794F">
        <w:rPr>
          <w:color w:val="000000"/>
          <w:sz w:val="24"/>
          <w:szCs w:val="24"/>
        </w:rPr>
        <w:t>Таблица ДА. 1</w:t>
      </w:r>
    </w:p>
    <w:tbl>
      <w:tblPr>
        <w:tblW w:w="491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7"/>
        <w:gridCol w:w="1860"/>
        <w:gridCol w:w="5394"/>
      </w:tblGrid>
      <w:tr w:rsidR="00ED794F" w:rsidRPr="00B20DA0" w14:paraId="3E44DCE5" w14:textId="77777777" w:rsidTr="00B20DA0">
        <w:trPr>
          <w:trHeight w:val="954"/>
          <w:jc w:val="center"/>
        </w:trPr>
        <w:tc>
          <w:tcPr>
            <w:tcW w:w="1201" w:type="pct"/>
            <w:tcBorders>
              <w:top w:val="single" w:sz="4" w:space="0" w:color="auto"/>
              <w:left w:val="single" w:sz="4" w:space="0" w:color="auto"/>
              <w:bottom w:val="double" w:sz="4" w:space="0" w:color="auto"/>
              <w:right w:val="single" w:sz="4" w:space="0" w:color="auto"/>
            </w:tcBorders>
            <w:hideMark/>
          </w:tcPr>
          <w:p w14:paraId="16948384" w14:textId="77777777" w:rsidR="00ED794F" w:rsidRPr="00B20DA0" w:rsidRDefault="00ED794F" w:rsidP="00B20DA0">
            <w:pPr>
              <w:ind w:right="278"/>
              <w:jc w:val="center"/>
              <w:rPr>
                <w:rFonts w:ascii="Arial" w:hAnsi="Arial" w:cs="Arial"/>
                <w:sz w:val="22"/>
              </w:rPr>
            </w:pPr>
            <w:r w:rsidRPr="00B20DA0">
              <w:rPr>
                <w:rFonts w:ascii="Arial" w:hAnsi="Arial" w:cs="Arial"/>
                <w:sz w:val="22"/>
              </w:rPr>
              <w:t>Обозначение ссылочного международного стандарта</w:t>
            </w:r>
          </w:p>
        </w:tc>
        <w:tc>
          <w:tcPr>
            <w:tcW w:w="793" w:type="pct"/>
            <w:tcBorders>
              <w:top w:val="single" w:sz="4" w:space="0" w:color="auto"/>
              <w:left w:val="single" w:sz="4" w:space="0" w:color="auto"/>
              <w:bottom w:val="double" w:sz="4" w:space="0" w:color="auto"/>
              <w:right w:val="single" w:sz="4" w:space="0" w:color="auto"/>
            </w:tcBorders>
            <w:hideMark/>
          </w:tcPr>
          <w:p w14:paraId="5A862E13" w14:textId="77777777" w:rsidR="00ED794F" w:rsidRPr="00B20DA0" w:rsidRDefault="00ED794F" w:rsidP="00B20DA0">
            <w:pPr>
              <w:ind w:right="278"/>
              <w:jc w:val="center"/>
              <w:rPr>
                <w:rFonts w:ascii="Arial" w:hAnsi="Arial" w:cs="Arial"/>
                <w:sz w:val="22"/>
              </w:rPr>
            </w:pPr>
            <w:r w:rsidRPr="00B20DA0">
              <w:rPr>
                <w:rFonts w:ascii="Arial" w:hAnsi="Arial" w:cs="Arial"/>
                <w:sz w:val="22"/>
              </w:rPr>
              <w:t>Степень соответствия</w:t>
            </w:r>
          </w:p>
        </w:tc>
        <w:tc>
          <w:tcPr>
            <w:tcW w:w="3006" w:type="pct"/>
            <w:tcBorders>
              <w:top w:val="single" w:sz="4" w:space="0" w:color="auto"/>
              <w:left w:val="single" w:sz="4" w:space="0" w:color="auto"/>
              <w:bottom w:val="double" w:sz="4" w:space="0" w:color="auto"/>
              <w:right w:val="single" w:sz="4" w:space="0" w:color="auto"/>
            </w:tcBorders>
            <w:hideMark/>
          </w:tcPr>
          <w:p w14:paraId="68A287E9" w14:textId="77777777" w:rsidR="00ED794F" w:rsidRPr="00B20DA0" w:rsidRDefault="00ED794F" w:rsidP="00B20DA0">
            <w:pPr>
              <w:ind w:right="278"/>
              <w:jc w:val="center"/>
              <w:rPr>
                <w:rFonts w:ascii="Arial" w:hAnsi="Arial" w:cs="Arial"/>
                <w:sz w:val="22"/>
              </w:rPr>
            </w:pPr>
            <w:r w:rsidRPr="00B20DA0">
              <w:rPr>
                <w:rFonts w:ascii="Arial" w:hAnsi="Arial" w:cs="Arial"/>
                <w:sz w:val="22"/>
              </w:rPr>
              <w:t>Обозначение и наименование соответствующего национального стандарта</w:t>
            </w:r>
          </w:p>
        </w:tc>
      </w:tr>
      <w:tr w:rsidR="00ED794F" w:rsidRPr="00B20DA0" w14:paraId="2D37E335" w14:textId="77777777" w:rsidTr="00B20DA0">
        <w:trPr>
          <w:jc w:val="center"/>
        </w:trPr>
        <w:tc>
          <w:tcPr>
            <w:tcW w:w="1201" w:type="pct"/>
            <w:tcBorders>
              <w:top w:val="single" w:sz="4" w:space="0" w:color="auto"/>
              <w:left w:val="single" w:sz="4" w:space="0" w:color="auto"/>
              <w:bottom w:val="single" w:sz="4" w:space="0" w:color="auto"/>
              <w:right w:val="single" w:sz="4" w:space="0" w:color="auto"/>
            </w:tcBorders>
            <w:vAlign w:val="center"/>
          </w:tcPr>
          <w:p w14:paraId="72DB2291" w14:textId="77777777" w:rsidR="00ED794F" w:rsidRPr="00B20DA0" w:rsidRDefault="00ED794F" w:rsidP="00B20DA0">
            <w:pPr>
              <w:spacing w:before="40"/>
              <w:ind w:right="278"/>
              <w:rPr>
                <w:rFonts w:ascii="Arial" w:hAnsi="Arial" w:cs="Arial"/>
                <w:highlight w:val="red"/>
              </w:rPr>
            </w:pPr>
            <w:r w:rsidRPr="00B20DA0">
              <w:rPr>
                <w:rFonts w:ascii="Arial" w:hAnsi="Arial" w:cs="Arial"/>
                <w:lang w:val="en-US"/>
              </w:rPr>
              <w:t>ISO</w:t>
            </w:r>
            <w:r w:rsidRPr="00B20DA0">
              <w:rPr>
                <w:rFonts w:ascii="Arial" w:hAnsi="Arial" w:cs="Arial"/>
              </w:rPr>
              <w:t xml:space="preserve"> 8601:2014</w:t>
            </w:r>
          </w:p>
        </w:tc>
        <w:tc>
          <w:tcPr>
            <w:tcW w:w="793" w:type="pct"/>
            <w:tcBorders>
              <w:top w:val="single" w:sz="4" w:space="0" w:color="auto"/>
              <w:left w:val="single" w:sz="4" w:space="0" w:color="auto"/>
              <w:bottom w:val="single" w:sz="4" w:space="0" w:color="auto"/>
              <w:right w:val="single" w:sz="4" w:space="0" w:color="auto"/>
            </w:tcBorders>
            <w:vAlign w:val="center"/>
          </w:tcPr>
          <w:p w14:paraId="5BCA0BA9" w14:textId="77777777" w:rsidR="00ED794F" w:rsidRPr="00B20DA0" w:rsidRDefault="00ED794F" w:rsidP="00B20DA0">
            <w:pPr>
              <w:spacing w:before="40"/>
              <w:ind w:right="278"/>
              <w:jc w:val="center"/>
              <w:rPr>
                <w:rFonts w:ascii="Arial" w:hAnsi="Arial" w:cs="Arial"/>
              </w:rPr>
            </w:pPr>
            <w:r w:rsidRPr="00B20DA0">
              <w:rPr>
                <w:rFonts w:ascii="Arial" w:hAnsi="Arial" w:cs="Arial"/>
                <w:lang w:val="en-US"/>
              </w:rPr>
              <w:t>MOD</w:t>
            </w:r>
          </w:p>
        </w:tc>
        <w:tc>
          <w:tcPr>
            <w:tcW w:w="3006" w:type="pct"/>
            <w:tcBorders>
              <w:top w:val="single" w:sz="4" w:space="0" w:color="auto"/>
              <w:left w:val="single" w:sz="4" w:space="0" w:color="auto"/>
              <w:bottom w:val="single" w:sz="4" w:space="0" w:color="auto"/>
              <w:right w:val="single" w:sz="4" w:space="0" w:color="auto"/>
            </w:tcBorders>
          </w:tcPr>
          <w:p w14:paraId="712E3D51" w14:textId="77777777" w:rsidR="00ED794F" w:rsidRPr="00B20DA0" w:rsidRDefault="00ED794F" w:rsidP="00B20DA0">
            <w:pPr>
              <w:spacing w:before="40"/>
              <w:ind w:right="278"/>
              <w:rPr>
                <w:rFonts w:ascii="Arial" w:hAnsi="Arial" w:cs="Arial"/>
              </w:rPr>
            </w:pPr>
            <w:r w:rsidRPr="00B20DA0">
              <w:rPr>
                <w:rFonts w:ascii="Arial" w:hAnsi="Arial" w:cs="Arial"/>
              </w:rPr>
              <w:t xml:space="preserve">ГОСТ Р 7.0.64-2018 «Система стандартов по информации, библиотечному и издательскому делу </w:t>
            </w:r>
          </w:p>
          <w:p w14:paraId="15F32DFC" w14:textId="77777777" w:rsidR="00ED794F" w:rsidRPr="00B20DA0" w:rsidRDefault="00ED794F" w:rsidP="00B20DA0">
            <w:pPr>
              <w:spacing w:before="40"/>
              <w:ind w:right="278"/>
              <w:rPr>
                <w:rFonts w:ascii="Arial" w:hAnsi="Arial" w:cs="Arial"/>
              </w:rPr>
            </w:pPr>
            <w:r w:rsidRPr="00B20DA0">
              <w:rPr>
                <w:rFonts w:ascii="Arial" w:hAnsi="Arial" w:cs="Arial"/>
              </w:rPr>
              <w:t>Представление дат и времени. Общие требования»</w:t>
            </w:r>
          </w:p>
        </w:tc>
      </w:tr>
      <w:tr w:rsidR="00ED794F" w:rsidRPr="00B20DA0" w14:paraId="342EEC0F" w14:textId="77777777" w:rsidTr="00B20DA0">
        <w:trPr>
          <w:trHeight w:val="341"/>
          <w:jc w:val="center"/>
        </w:trPr>
        <w:tc>
          <w:tcPr>
            <w:tcW w:w="1201" w:type="pct"/>
            <w:tcBorders>
              <w:top w:val="single" w:sz="4" w:space="0" w:color="auto"/>
              <w:left w:val="single" w:sz="4" w:space="0" w:color="auto"/>
              <w:bottom w:val="single" w:sz="4" w:space="0" w:color="auto"/>
              <w:right w:val="single" w:sz="4" w:space="0" w:color="auto"/>
            </w:tcBorders>
            <w:vAlign w:val="center"/>
          </w:tcPr>
          <w:p w14:paraId="541426BE" w14:textId="77777777" w:rsidR="00ED794F" w:rsidRPr="00B20DA0" w:rsidRDefault="00ED794F" w:rsidP="00B20DA0">
            <w:pPr>
              <w:spacing w:before="40"/>
              <w:ind w:right="278"/>
              <w:rPr>
                <w:rFonts w:ascii="Arial" w:hAnsi="Arial" w:cs="Arial"/>
                <w:highlight w:val="red"/>
              </w:rPr>
            </w:pPr>
            <w:r w:rsidRPr="00B20DA0">
              <w:rPr>
                <w:rFonts w:ascii="Arial" w:hAnsi="Arial" w:cs="Arial"/>
                <w:lang w:val="en-US"/>
              </w:rPr>
              <w:t>ISO</w:t>
            </w:r>
            <w:r w:rsidRPr="00B20DA0">
              <w:rPr>
                <w:rFonts w:ascii="Arial" w:hAnsi="Arial" w:cs="Arial"/>
              </w:rPr>
              <w:t xml:space="preserve"> 11135:2014</w:t>
            </w:r>
          </w:p>
        </w:tc>
        <w:tc>
          <w:tcPr>
            <w:tcW w:w="793" w:type="pct"/>
            <w:tcBorders>
              <w:top w:val="single" w:sz="4" w:space="0" w:color="auto"/>
              <w:left w:val="single" w:sz="4" w:space="0" w:color="auto"/>
              <w:bottom w:val="single" w:sz="4" w:space="0" w:color="auto"/>
              <w:right w:val="single" w:sz="4" w:space="0" w:color="auto"/>
            </w:tcBorders>
            <w:vAlign w:val="center"/>
          </w:tcPr>
          <w:p w14:paraId="241F3399" w14:textId="77777777" w:rsidR="00ED794F" w:rsidRPr="00B20DA0" w:rsidRDefault="00ED794F" w:rsidP="00B20DA0">
            <w:pPr>
              <w:spacing w:before="40"/>
              <w:ind w:right="278"/>
              <w:jc w:val="center"/>
              <w:rPr>
                <w:rFonts w:ascii="Arial" w:hAnsi="Arial" w:cs="Arial"/>
                <w:highlight w:val="red"/>
              </w:rPr>
            </w:pPr>
            <w:r w:rsidRPr="00B20DA0">
              <w:rPr>
                <w:rFonts w:ascii="Arial" w:hAnsi="Arial" w:cs="Arial"/>
                <w:lang w:val="en-US"/>
              </w:rPr>
              <w:t>IDT</w:t>
            </w:r>
          </w:p>
        </w:tc>
        <w:tc>
          <w:tcPr>
            <w:tcW w:w="3006" w:type="pct"/>
            <w:tcBorders>
              <w:top w:val="single" w:sz="4" w:space="0" w:color="auto"/>
              <w:left w:val="single" w:sz="4" w:space="0" w:color="auto"/>
              <w:bottom w:val="single" w:sz="4" w:space="0" w:color="auto"/>
              <w:right w:val="single" w:sz="4" w:space="0" w:color="auto"/>
            </w:tcBorders>
          </w:tcPr>
          <w:p w14:paraId="5C0B2FA0" w14:textId="77777777" w:rsidR="00ED794F" w:rsidRPr="00B20DA0" w:rsidRDefault="00ED794F" w:rsidP="00B20DA0">
            <w:pPr>
              <w:spacing w:before="40"/>
              <w:ind w:right="278"/>
              <w:rPr>
                <w:rFonts w:ascii="Arial" w:hAnsi="Arial" w:cs="Arial"/>
                <w:highlight w:val="red"/>
              </w:rPr>
            </w:pPr>
            <w:r w:rsidRPr="00B20DA0">
              <w:rPr>
                <w:rFonts w:ascii="Arial" w:hAnsi="Arial" w:cs="Arial"/>
              </w:rPr>
              <w:t>ГОСТ ISO 11135-2017 «Стерилизация медицинской продукции. Этиленоксид. Требования к разработке, валидации и текущему управлению процессом стерилизации медицинских изделий»</w:t>
            </w:r>
          </w:p>
        </w:tc>
      </w:tr>
      <w:tr w:rsidR="00ED794F" w:rsidRPr="00B20DA0" w14:paraId="5EA57471" w14:textId="77777777" w:rsidTr="00B20DA0">
        <w:trPr>
          <w:trHeight w:val="341"/>
          <w:jc w:val="center"/>
        </w:trPr>
        <w:tc>
          <w:tcPr>
            <w:tcW w:w="1201" w:type="pct"/>
            <w:tcBorders>
              <w:top w:val="single" w:sz="4" w:space="0" w:color="auto"/>
              <w:left w:val="single" w:sz="4" w:space="0" w:color="auto"/>
              <w:bottom w:val="single" w:sz="4" w:space="0" w:color="auto"/>
              <w:right w:val="single" w:sz="4" w:space="0" w:color="auto"/>
            </w:tcBorders>
            <w:vAlign w:val="center"/>
          </w:tcPr>
          <w:p w14:paraId="0722DA9D" w14:textId="77777777" w:rsidR="00ED794F" w:rsidRPr="00B20DA0" w:rsidRDefault="00ED794F" w:rsidP="00B20DA0">
            <w:pPr>
              <w:ind w:right="278"/>
              <w:rPr>
                <w:rFonts w:ascii="Arial" w:hAnsi="Arial" w:cs="Arial"/>
                <w:highlight w:val="red"/>
              </w:rPr>
            </w:pPr>
            <w:r w:rsidRPr="00B20DA0">
              <w:rPr>
                <w:rFonts w:ascii="Arial" w:hAnsi="Arial" w:cs="Arial"/>
                <w:lang w:val="en-US"/>
              </w:rPr>
              <w:t>ISO</w:t>
            </w:r>
            <w:r w:rsidRPr="00B20DA0">
              <w:rPr>
                <w:rFonts w:ascii="Arial" w:hAnsi="Arial" w:cs="Arial"/>
              </w:rPr>
              <w:t xml:space="preserve"> 11137-1:2006</w:t>
            </w:r>
          </w:p>
        </w:tc>
        <w:tc>
          <w:tcPr>
            <w:tcW w:w="793" w:type="pct"/>
            <w:tcBorders>
              <w:top w:val="single" w:sz="4" w:space="0" w:color="auto"/>
              <w:left w:val="single" w:sz="4" w:space="0" w:color="auto"/>
              <w:bottom w:val="single" w:sz="4" w:space="0" w:color="auto"/>
              <w:right w:val="single" w:sz="4" w:space="0" w:color="auto"/>
            </w:tcBorders>
            <w:vAlign w:val="center"/>
          </w:tcPr>
          <w:p w14:paraId="5F29605F" w14:textId="77777777" w:rsidR="00ED794F" w:rsidRPr="00B20DA0" w:rsidRDefault="00ED794F" w:rsidP="00B20DA0">
            <w:pPr>
              <w:ind w:right="278"/>
              <w:jc w:val="center"/>
              <w:rPr>
                <w:rFonts w:ascii="Arial" w:hAnsi="Arial" w:cs="Arial"/>
                <w:highlight w:val="red"/>
                <w:lang w:val="en-US"/>
              </w:rPr>
            </w:pPr>
            <w:r w:rsidRPr="00B20DA0">
              <w:rPr>
                <w:rFonts w:ascii="Arial" w:hAnsi="Arial" w:cs="Arial"/>
                <w:lang w:val="en-US"/>
              </w:rPr>
              <w:t>IDT</w:t>
            </w:r>
          </w:p>
        </w:tc>
        <w:tc>
          <w:tcPr>
            <w:tcW w:w="3006" w:type="pct"/>
            <w:tcBorders>
              <w:top w:val="single" w:sz="4" w:space="0" w:color="auto"/>
              <w:left w:val="single" w:sz="4" w:space="0" w:color="auto"/>
              <w:bottom w:val="single" w:sz="4" w:space="0" w:color="auto"/>
              <w:right w:val="single" w:sz="4" w:space="0" w:color="auto"/>
            </w:tcBorders>
          </w:tcPr>
          <w:p w14:paraId="51630436" w14:textId="77777777" w:rsidR="00ED794F" w:rsidRPr="00B20DA0" w:rsidRDefault="00ED794F" w:rsidP="00B20DA0">
            <w:pPr>
              <w:ind w:right="278"/>
              <w:rPr>
                <w:rFonts w:ascii="Arial" w:hAnsi="Arial" w:cs="Arial"/>
                <w:highlight w:val="red"/>
              </w:rPr>
            </w:pPr>
            <w:r w:rsidRPr="00B20DA0">
              <w:rPr>
                <w:rFonts w:ascii="Arial" w:hAnsi="Arial" w:cs="Arial"/>
              </w:rPr>
              <w:t>ГОСТ ISO 11137-1-2011 «Стерилизация медицинской продукции. Радиационная стерилизация. Часть 1. Требования к разработке, валидации и текущему контролю процесса стерилизации медицинских изделий»</w:t>
            </w:r>
          </w:p>
        </w:tc>
      </w:tr>
      <w:tr w:rsidR="00ED794F" w:rsidRPr="00B20DA0" w14:paraId="2D67139C" w14:textId="77777777" w:rsidTr="00B20DA0">
        <w:trPr>
          <w:trHeight w:val="341"/>
          <w:jc w:val="center"/>
        </w:trPr>
        <w:tc>
          <w:tcPr>
            <w:tcW w:w="1201" w:type="pct"/>
            <w:tcBorders>
              <w:top w:val="single" w:sz="4" w:space="0" w:color="auto"/>
              <w:left w:val="single" w:sz="4" w:space="0" w:color="auto"/>
              <w:bottom w:val="single" w:sz="4" w:space="0" w:color="auto"/>
              <w:right w:val="single" w:sz="4" w:space="0" w:color="auto"/>
            </w:tcBorders>
            <w:vAlign w:val="center"/>
          </w:tcPr>
          <w:p w14:paraId="0C70F150" w14:textId="77777777" w:rsidR="00ED794F" w:rsidRPr="00B20DA0" w:rsidRDefault="00ED794F" w:rsidP="00B20DA0">
            <w:pPr>
              <w:spacing w:before="40"/>
              <w:ind w:right="278"/>
              <w:rPr>
                <w:rFonts w:ascii="Arial" w:hAnsi="Arial" w:cs="Arial"/>
              </w:rPr>
            </w:pPr>
            <w:r w:rsidRPr="00B20DA0">
              <w:rPr>
                <w:rFonts w:ascii="Arial" w:hAnsi="Arial" w:cs="Arial"/>
                <w:lang w:val="en-US"/>
              </w:rPr>
              <w:t>ISO</w:t>
            </w:r>
            <w:r w:rsidRPr="00B20DA0">
              <w:rPr>
                <w:rFonts w:ascii="Arial" w:hAnsi="Arial" w:cs="Arial"/>
              </w:rPr>
              <w:t xml:space="preserve"> 11137-2:2013</w:t>
            </w:r>
          </w:p>
        </w:tc>
        <w:tc>
          <w:tcPr>
            <w:tcW w:w="793" w:type="pct"/>
            <w:tcBorders>
              <w:top w:val="single" w:sz="4" w:space="0" w:color="auto"/>
              <w:left w:val="single" w:sz="4" w:space="0" w:color="auto"/>
              <w:bottom w:val="single" w:sz="4" w:space="0" w:color="auto"/>
              <w:right w:val="single" w:sz="4" w:space="0" w:color="auto"/>
            </w:tcBorders>
            <w:vAlign w:val="center"/>
          </w:tcPr>
          <w:p w14:paraId="63E650DE" w14:textId="77777777" w:rsidR="00ED794F" w:rsidRPr="00B20DA0" w:rsidRDefault="00ED794F" w:rsidP="00B20DA0">
            <w:pPr>
              <w:spacing w:before="40"/>
              <w:ind w:right="278"/>
              <w:jc w:val="center"/>
              <w:rPr>
                <w:rFonts w:ascii="Arial" w:hAnsi="Arial" w:cs="Arial"/>
              </w:rPr>
            </w:pPr>
            <w:r w:rsidRPr="00B20DA0">
              <w:rPr>
                <w:rFonts w:ascii="Arial" w:hAnsi="Arial" w:cs="Arial"/>
                <w:lang w:val="en-US"/>
              </w:rPr>
              <w:t>IDT</w:t>
            </w:r>
          </w:p>
        </w:tc>
        <w:tc>
          <w:tcPr>
            <w:tcW w:w="3006" w:type="pct"/>
            <w:tcBorders>
              <w:top w:val="single" w:sz="4" w:space="0" w:color="auto"/>
              <w:left w:val="single" w:sz="4" w:space="0" w:color="auto"/>
              <w:bottom w:val="single" w:sz="4" w:space="0" w:color="auto"/>
              <w:right w:val="single" w:sz="4" w:space="0" w:color="auto"/>
            </w:tcBorders>
          </w:tcPr>
          <w:p w14:paraId="15B94771" w14:textId="77777777" w:rsidR="00ED794F" w:rsidRPr="00B20DA0" w:rsidRDefault="00ED794F" w:rsidP="00B20DA0">
            <w:pPr>
              <w:ind w:right="278"/>
              <w:rPr>
                <w:rFonts w:ascii="Arial" w:hAnsi="Arial" w:cs="Arial"/>
              </w:rPr>
            </w:pPr>
            <w:r w:rsidRPr="00B20DA0">
              <w:rPr>
                <w:rFonts w:ascii="Arial" w:hAnsi="Arial" w:cs="Arial"/>
              </w:rPr>
              <w:t>ГОСТ ISO 11137-2-2011 «Стерилизация медицинской продукции.Радиационная стерилизация</w:t>
            </w:r>
          </w:p>
          <w:p w14:paraId="7FF67803" w14:textId="77777777" w:rsidR="00ED794F" w:rsidRPr="00B20DA0" w:rsidRDefault="00ED794F" w:rsidP="00B20DA0">
            <w:pPr>
              <w:ind w:right="278"/>
              <w:rPr>
                <w:rFonts w:ascii="Arial" w:hAnsi="Arial" w:cs="Arial"/>
              </w:rPr>
            </w:pPr>
            <w:r w:rsidRPr="00B20DA0">
              <w:rPr>
                <w:rFonts w:ascii="Arial" w:hAnsi="Arial" w:cs="Arial"/>
              </w:rPr>
              <w:t>часть 2. Установление стерилизующей дозы»</w:t>
            </w:r>
          </w:p>
        </w:tc>
      </w:tr>
      <w:tr w:rsidR="00ED794F" w:rsidRPr="00B20DA0" w14:paraId="3B9F2ECB" w14:textId="77777777" w:rsidTr="00B20DA0">
        <w:trPr>
          <w:trHeight w:val="341"/>
          <w:jc w:val="center"/>
        </w:trPr>
        <w:tc>
          <w:tcPr>
            <w:tcW w:w="1201" w:type="pct"/>
            <w:tcBorders>
              <w:top w:val="single" w:sz="4" w:space="0" w:color="auto"/>
              <w:left w:val="single" w:sz="4" w:space="0" w:color="auto"/>
              <w:bottom w:val="single" w:sz="4" w:space="0" w:color="auto"/>
              <w:right w:val="single" w:sz="4" w:space="0" w:color="auto"/>
            </w:tcBorders>
            <w:vAlign w:val="center"/>
          </w:tcPr>
          <w:p w14:paraId="66681FB6" w14:textId="77777777" w:rsidR="00ED794F" w:rsidRPr="00B20DA0" w:rsidRDefault="00ED794F" w:rsidP="00B20DA0">
            <w:pPr>
              <w:spacing w:before="40"/>
              <w:ind w:right="278"/>
              <w:rPr>
                <w:rFonts w:ascii="Arial" w:hAnsi="Arial" w:cs="Arial"/>
                <w:highlight w:val="red"/>
              </w:rPr>
            </w:pPr>
            <w:r w:rsidRPr="00B20DA0">
              <w:rPr>
                <w:rFonts w:ascii="Arial" w:hAnsi="Arial" w:cs="Arial"/>
              </w:rPr>
              <w:t>ISO 11137-3:2006</w:t>
            </w:r>
          </w:p>
        </w:tc>
        <w:tc>
          <w:tcPr>
            <w:tcW w:w="793" w:type="pct"/>
            <w:tcBorders>
              <w:top w:val="single" w:sz="4" w:space="0" w:color="auto"/>
              <w:left w:val="single" w:sz="4" w:space="0" w:color="auto"/>
              <w:bottom w:val="single" w:sz="4" w:space="0" w:color="auto"/>
              <w:right w:val="single" w:sz="4" w:space="0" w:color="auto"/>
            </w:tcBorders>
            <w:vAlign w:val="center"/>
          </w:tcPr>
          <w:p w14:paraId="4395735E" w14:textId="77777777" w:rsidR="00ED794F" w:rsidRPr="00B20DA0" w:rsidRDefault="00ED794F" w:rsidP="00B20DA0">
            <w:pPr>
              <w:spacing w:before="40"/>
              <w:ind w:right="278"/>
              <w:jc w:val="center"/>
              <w:rPr>
                <w:rFonts w:ascii="Arial" w:hAnsi="Arial" w:cs="Arial"/>
              </w:rPr>
            </w:pPr>
            <w:r w:rsidRPr="00B20DA0">
              <w:rPr>
                <w:rFonts w:ascii="Arial" w:hAnsi="Arial" w:cs="Arial"/>
                <w:lang w:val="en-US"/>
              </w:rPr>
              <w:t>IDT</w:t>
            </w:r>
          </w:p>
        </w:tc>
        <w:tc>
          <w:tcPr>
            <w:tcW w:w="3006" w:type="pct"/>
            <w:tcBorders>
              <w:top w:val="single" w:sz="4" w:space="0" w:color="auto"/>
              <w:left w:val="single" w:sz="4" w:space="0" w:color="auto"/>
              <w:bottom w:val="single" w:sz="4" w:space="0" w:color="auto"/>
              <w:right w:val="single" w:sz="4" w:space="0" w:color="auto"/>
            </w:tcBorders>
          </w:tcPr>
          <w:p w14:paraId="5777A65A" w14:textId="77777777" w:rsidR="00ED794F" w:rsidRPr="00B20DA0" w:rsidRDefault="00ED794F" w:rsidP="00B20DA0">
            <w:pPr>
              <w:ind w:right="278"/>
              <w:rPr>
                <w:rFonts w:ascii="Arial" w:hAnsi="Arial" w:cs="Arial"/>
              </w:rPr>
            </w:pPr>
            <w:r w:rsidRPr="00B20DA0">
              <w:rPr>
                <w:rFonts w:ascii="Arial" w:hAnsi="Arial" w:cs="Arial"/>
              </w:rPr>
              <w:t>ГОСТ Р ИСО 11137-3-2008 «Стерилизация медицинской продукции. Радиационная стерилизация.</w:t>
            </w:r>
          </w:p>
          <w:p w14:paraId="2435B64B" w14:textId="77777777" w:rsidR="00ED794F" w:rsidRPr="00B20DA0" w:rsidRDefault="00ED794F" w:rsidP="00B20DA0">
            <w:pPr>
              <w:ind w:right="278"/>
              <w:rPr>
                <w:rFonts w:ascii="Arial" w:hAnsi="Arial" w:cs="Arial"/>
              </w:rPr>
            </w:pPr>
            <w:r w:rsidRPr="00B20DA0">
              <w:rPr>
                <w:rFonts w:ascii="Arial" w:hAnsi="Arial" w:cs="Arial"/>
              </w:rPr>
              <w:t>Часть 3. Руководство по вопросам дозиметрии»</w:t>
            </w:r>
          </w:p>
        </w:tc>
      </w:tr>
      <w:tr w:rsidR="00ED794F" w:rsidRPr="00B20DA0" w14:paraId="6CA3D4A9" w14:textId="77777777" w:rsidTr="00B20DA0">
        <w:trPr>
          <w:trHeight w:val="341"/>
          <w:jc w:val="center"/>
        </w:trPr>
        <w:tc>
          <w:tcPr>
            <w:tcW w:w="1201" w:type="pct"/>
            <w:tcBorders>
              <w:top w:val="single" w:sz="4" w:space="0" w:color="auto"/>
              <w:left w:val="single" w:sz="4" w:space="0" w:color="auto"/>
              <w:bottom w:val="single" w:sz="4" w:space="0" w:color="auto"/>
              <w:right w:val="single" w:sz="4" w:space="0" w:color="auto"/>
            </w:tcBorders>
            <w:vAlign w:val="center"/>
          </w:tcPr>
          <w:p w14:paraId="64D2E987" w14:textId="77777777" w:rsidR="00ED794F" w:rsidRPr="00B20DA0" w:rsidRDefault="00ED794F" w:rsidP="00B20DA0">
            <w:pPr>
              <w:spacing w:before="40"/>
              <w:ind w:right="278"/>
              <w:rPr>
                <w:rFonts w:ascii="Arial" w:hAnsi="Arial" w:cs="Arial"/>
                <w:highlight w:val="red"/>
              </w:rPr>
            </w:pPr>
            <w:r w:rsidRPr="00B20DA0">
              <w:rPr>
                <w:rFonts w:ascii="Arial" w:hAnsi="Arial" w:cs="Arial"/>
                <w:lang w:val="en-US"/>
              </w:rPr>
              <w:t>ISO</w:t>
            </w:r>
            <w:r w:rsidRPr="00B20DA0">
              <w:rPr>
                <w:rFonts w:ascii="Arial" w:hAnsi="Arial" w:cs="Arial"/>
              </w:rPr>
              <w:t xml:space="preserve"> 11138-1:2006</w:t>
            </w:r>
          </w:p>
        </w:tc>
        <w:tc>
          <w:tcPr>
            <w:tcW w:w="793" w:type="pct"/>
            <w:tcBorders>
              <w:top w:val="single" w:sz="4" w:space="0" w:color="auto"/>
              <w:left w:val="single" w:sz="4" w:space="0" w:color="auto"/>
              <w:bottom w:val="single" w:sz="4" w:space="0" w:color="auto"/>
              <w:right w:val="single" w:sz="4" w:space="0" w:color="auto"/>
            </w:tcBorders>
            <w:vAlign w:val="center"/>
          </w:tcPr>
          <w:p w14:paraId="0A55BA56" w14:textId="77777777" w:rsidR="00ED794F" w:rsidRPr="00B20DA0" w:rsidRDefault="00ED794F" w:rsidP="00B20DA0">
            <w:pPr>
              <w:spacing w:before="40"/>
              <w:ind w:right="278"/>
              <w:jc w:val="center"/>
              <w:rPr>
                <w:rFonts w:ascii="Arial" w:hAnsi="Arial" w:cs="Arial"/>
                <w:highlight w:val="red"/>
              </w:rPr>
            </w:pPr>
            <w:r w:rsidRPr="00B20DA0">
              <w:rPr>
                <w:rFonts w:ascii="Arial" w:hAnsi="Arial" w:cs="Arial"/>
              </w:rPr>
              <w:t>-</w:t>
            </w:r>
          </w:p>
        </w:tc>
        <w:tc>
          <w:tcPr>
            <w:tcW w:w="3006" w:type="pct"/>
            <w:tcBorders>
              <w:top w:val="single" w:sz="4" w:space="0" w:color="auto"/>
              <w:left w:val="single" w:sz="4" w:space="0" w:color="auto"/>
              <w:bottom w:val="single" w:sz="4" w:space="0" w:color="auto"/>
              <w:right w:val="single" w:sz="4" w:space="0" w:color="auto"/>
            </w:tcBorders>
          </w:tcPr>
          <w:p w14:paraId="15DA2400" w14:textId="77777777" w:rsidR="00ED794F" w:rsidRPr="00B20DA0" w:rsidRDefault="00ED794F" w:rsidP="00B20DA0">
            <w:pPr>
              <w:ind w:right="278"/>
              <w:rPr>
                <w:rFonts w:ascii="Arial" w:hAnsi="Arial" w:cs="Arial"/>
                <w:highlight w:val="red"/>
              </w:rPr>
            </w:pPr>
            <w:r w:rsidRPr="00B20DA0">
              <w:rPr>
                <w:rFonts w:ascii="Arial" w:hAnsi="Arial" w:cs="Arial"/>
              </w:rPr>
              <w:t>*</w:t>
            </w:r>
          </w:p>
        </w:tc>
      </w:tr>
      <w:tr w:rsidR="00ED794F" w:rsidRPr="00B20DA0" w14:paraId="3EAD2406" w14:textId="77777777" w:rsidTr="00B20DA0">
        <w:trPr>
          <w:trHeight w:val="341"/>
          <w:jc w:val="center"/>
        </w:trPr>
        <w:tc>
          <w:tcPr>
            <w:tcW w:w="1201" w:type="pct"/>
            <w:tcBorders>
              <w:top w:val="single" w:sz="4" w:space="0" w:color="auto"/>
              <w:left w:val="single" w:sz="4" w:space="0" w:color="auto"/>
              <w:bottom w:val="single" w:sz="4" w:space="0" w:color="auto"/>
              <w:right w:val="single" w:sz="4" w:space="0" w:color="auto"/>
            </w:tcBorders>
            <w:vAlign w:val="center"/>
          </w:tcPr>
          <w:p w14:paraId="64224E3B" w14:textId="77777777" w:rsidR="00ED794F" w:rsidRPr="00B20DA0" w:rsidRDefault="00ED794F" w:rsidP="00B20DA0">
            <w:pPr>
              <w:spacing w:before="40"/>
              <w:ind w:right="278"/>
              <w:rPr>
                <w:rFonts w:ascii="Arial" w:hAnsi="Arial" w:cs="Arial"/>
                <w:highlight w:val="red"/>
              </w:rPr>
            </w:pPr>
            <w:r w:rsidRPr="00B20DA0">
              <w:rPr>
                <w:rFonts w:ascii="Arial" w:hAnsi="Arial" w:cs="Arial"/>
                <w:lang w:val="en-US"/>
              </w:rPr>
              <w:t>ISO</w:t>
            </w:r>
            <w:r w:rsidRPr="00B20DA0">
              <w:rPr>
                <w:rFonts w:ascii="Arial" w:hAnsi="Arial" w:cs="Arial"/>
              </w:rPr>
              <w:t xml:space="preserve"> 11138-2:2006</w:t>
            </w:r>
          </w:p>
        </w:tc>
        <w:tc>
          <w:tcPr>
            <w:tcW w:w="793" w:type="pct"/>
            <w:tcBorders>
              <w:top w:val="single" w:sz="4" w:space="0" w:color="auto"/>
              <w:left w:val="single" w:sz="4" w:space="0" w:color="auto"/>
              <w:bottom w:val="single" w:sz="4" w:space="0" w:color="auto"/>
              <w:right w:val="single" w:sz="4" w:space="0" w:color="auto"/>
            </w:tcBorders>
            <w:vAlign w:val="center"/>
          </w:tcPr>
          <w:p w14:paraId="13200A93" w14:textId="77777777" w:rsidR="00ED794F" w:rsidRPr="00B20DA0" w:rsidRDefault="00ED794F" w:rsidP="00B20DA0">
            <w:pPr>
              <w:spacing w:before="40"/>
              <w:ind w:right="278"/>
              <w:jc w:val="center"/>
              <w:rPr>
                <w:rFonts w:ascii="Arial" w:hAnsi="Arial" w:cs="Arial"/>
                <w:highlight w:val="red"/>
              </w:rPr>
            </w:pPr>
            <w:r w:rsidRPr="00B20DA0">
              <w:rPr>
                <w:rFonts w:ascii="Arial" w:hAnsi="Arial" w:cs="Arial"/>
              </w:rPr>
              <w:t>-</w:t>
            </w:r>
          </w:p>
        </w:tc>
        <w:tc>
          <w:tcPr>
            <w:tcW w:w="3006" w:type="pct"/>
            <w:tcBorders>
              <w:top w:val="single" w:sz="4" w:space="0" w:color="auto"/>
              <w:left w:val="single" w:sz="4" w:space="0" w:color="auto"/>
              <w:bottom w:val="single" w:sz="4" w:space="0" w:color="auto"/>
              <w:right w:val="single" w:sz="4" w:space="0" w:color="auto"/>
            </w:tcBorders>
          </w:tcPr>
          <w:p w14:paraId="4F425469" w14:textId="77777777" w:rsidR="00ED794F" w:rsidRPr="00B20DA0" w:rsidRDefault="00ED794F" w:rsidP="00B20DA0">
            <w:pPr>
              <w:ind w:right="278"/>
              <w:rPr>
                <w:rFonts w:ascii="Arial" w:hAnsi="Arial" w:cs="Arial"/>
                <w:highlight w:val="red"/>
              </w:rPr>
            </w:pPr>
            <w:r w:rsidRPr="00B20DA0">
              <w:rPr>
                <w:rFonts w:ascii="Arial" w:hAnsi="Arial" w:cs="Arial"/>
              </w:rPr>
              <w:t>*</w:t>
            </w:r>
          </w:p>
        </w:tc>
      </w:tr>
      <w:tr w:rsidR="00ED794F" w:rsidRPr="00B20DA0" w14:paraId="46CBA4E1" w14:textId="77777777" w:rsidTr="00B20DA0">
        <w:trPr>
          <w:trHeight w:val="341"/>
          <w:jc w:val="center"/>
        </w:trPr>
        <w:tc>
          <w:tcPr>
            <w:tcW w:w="1201" w:type="pct"/>
            <w:tcBorders>
              <w:top w:val="single" w:sz="4" w:space="0" w:color="auto"/>
              <w:left w:val="single" w:sz="4" w:space="0" w:color="auto"/>
              <w:bottom w:val="single" w:sz="4" w:space="0" w:color="auto"/>
              <w:right w:val="single" w:sz="4" w:space="0" w:color="auto"/>
            </w:tcBorders>
            <w:vAlign w:val="center"/>
          </w:tcPr>
          <w:p w14:paraId="134BD8E4" w14:textId="77777777" w:rsidR="00ED794F" w:rsidRPr="00B20DA0" w:rsidRDefault="00ED794F" w:rsidP="00B20DA0">
            <w:pPr>
              <w:spacing w:before="40"/>
              <w:ind w:right="278"/>
              <w:rPr>
                <w:rFonts w:ascii="Arial" w:hAnsi="Arial" w:cs="Arial"/>
                <w:highlight w:val="red"/>
              </w:rPr>
            </w:pPr>
            <w:r w:rsidRPr="00B20DA0">
              <w:rPr>
                <w:rFonts w:ascii="Arial" w:hAnsi="Arial" w:cs="Arial"/>
                <w:lang w:val="en-US"/>
              </w:rPr>
              <w:t>ISO</w:t>
            </w:r>
            <w:r w:rsidRPr="00B20DA0">
              <w:rPr>
                <w:rFonts w:ascii="Arial" w:hAnsi="Arial" w:cs="Arial"/>
              </w:rPr>
              <w:t xml:space="preserve"> 11138-3:2006</w:t>
            </w:r>
          </w:p>
        </w:tc>
        <w:tc>
          <w:tcPr>
            <w:tcW w:w="793" w:type="pct"/>
            <w:tcBorders>
              <w:top w:val="single" w:sz="4" w:space="0" w:color="auto"/>
              <w:left w:val="single" w:sz="4" w:space="0" w:color="auto"/>
              <w:bottom w:val="single" w:sz="4" w:space="0" w:color="auto"/>
              <w:right w:val="single" w:sz="4" w:space="0" w:color="auto"/>
            </w:tcBorders>
            <w:vAlign w:val="center"/>
          </w:tcPr>
          <w:p w14:paraId="5FCC6D15" w14:textId="77777777" w:rsidR="00ED794F" w:rsidRPr="00B20DA0" w:rsidRDefault="00ED794F" w:rsidP="00B20DA0">
            <w:pPr>
              <w:spacing w:before="40"/>
              <w:ind w:right="278"/>
              <w:jc w:val="center"/>
              <w:rPr>
                <w:rFonts w:ascii="Arial" w:hAnsi="Arial" w:cs="Arial"/>
                <w:highlight w:val="red"/>
              </w:rPr>
            </w:pPr>
            <w:r w:rsidRPr="00B20DA0">
              <w:rPr>
                <w:rFonts w:ascii="Arial" w:hAnsi="Arial" w:cs="Arial"/>
              </w:rPr>
              <w:t>-</w:t>
            </w:r>
          </w:p>
        </w:tc>
        <w:tc>
          <w:tcPr>
            <w:tcW w:w="3006" w:type="pct"/>
            <w:tcBorders>
              <w:top w:val="single" w:sz="4" w:space="0" w:color="auto"/>
              <w:left w:val="single" w:sz="4" w:space="0" w:color="auto"/>
              <w:bottom w:val="single" w:sz="4" w:space="0" w:color="auto"/>
              <w:right w:val="single" w:sz="4" w:space="0" w:color="auto"/>
            </w:tcBorders>
          </w:tcPr>
          <w:p w14:paraId="408198B1" w14:textId="77777777" w:rsidR="00ED794F" w:rsidRPr="00B20DA0" w:rsidRDefault="00ED794F" w:rsidP="00B20DA0">
            <w:pPr>
              <w:ind w:right="278"/>
              <w:rPr>
                <w:rFonts w:ascii="Arial" w:hAnsi="Arial" w:cs="Arial"/>
                <w:highlight w:val="red"/>
              </w:rPr>
            </w:pPr>
            <w:r w:rsidRPr="00B20DA0">
              <w:rPr>
                <w:rFonts w:ascii="Arial" w:hAnsi="Arial" w:cs="Arial"/>
              </w:rPr>
              <w:t>*</w:t>
            </w:r>
          </w:p>
        </w:tc>
      </w:tr>
      <w:tr w:rsidR="00ED794F" w:rsidRPr="00B20DA0" w14:paraId="341104D2" w14:textId="77777777" w:rsidTr="00B20DA0">
        <w:trPr>
          <w:trHeight w:val="341"/>
          <w:jc w:val="center"/>
        </w:trPr>
        <w:tc>
          <w:tcPr>
            <w:tcW w:w="1201" w:type="pct"/>
            <w:tcBorders>
              <w:top w:val="single" w:sz="4" w:space="0" w:color="auto"/>
              <w:left w:val="single" w:sz="4" w:space="0" w:color="auto"/>
              <w:bottom w:val="single" w:sz="4" w:space="0" w:color="auto"/>
              <w:right w:val="single" w:sz="4" w:space="0" w:color="auto"/>
            </w:tcBorders>
            <w:vAlign w:val="center"/>
          </w:tcPr>
          <w:p w14:paraId="0D8118C5" w14:textId="77777777" w:rsidR="00ED794F" w:rsidRPr="00B20DA0" w:rsidRDefault="00ED794F" w:rsidP="00B20DA0">
            <w:pPr>
              <w:spacing w:before="40"/>
              <w:ind w:right="278"/>
              <w:rPr>
                <w:rFonts w:ascii="Arial" w:hAnsi="Arial" w:cs="Arial"/>
                <w:highlight w:val="red"/>
              </w:rPr>
            </w:pPr>
            <w:r w:rsidRPr="00B20DA0">
              <w:rPr>
                <w:rFonts w:ascii="Arial" w:hAnsi="Arial" w:cs="Arial"/>
                <w:lang w:val="en-US"/>
              </w:rPr>
              <w:t>ISO</w:t>
            </w:r>
            <w:r w:rsidRPr="00B20DA0">
              <w:rPr>
                <w:rFonts w:ascii="Arial" w:hAnsi="Arial" w:cs="Arial"/>
              </w:rPr>
              <w:t xml:space="preserve"> 11138-4:2006</w:t>
            </w:r>
          </w:p>
        </w:tc>
        <w:tc>
          <w:tcPr>
            <w:tcW w:w="793" w:type="pct"/>
            <w:tcBorders>
              <w:top w:val="single" w:sz="4" w:space="0" w:color="auto"/>
              <w:left w:val="single" w:sz="4" w:space="0" w:color="auto"/>
              <w:bottom w:val="single" w:sz="4" w:space="0" w:color="auto"/>
              <w:right w:val="single" w:sz="4" w:space="0" w:color="auto"/>
            </w:tcBorders>
            <w:vAlign w:val="center"/>
          </w:tcPr>
          <w:p w14:paraId="2C9FE68E" w14:textId="77777777" w:rsidR="00ED794F" w:rsidRPr="00B20DA0" w:rsidRDefault="00ED794F" w:rsidP="00B20DA0">
            <w:pPr>
              <w:spacing w:before="40"/>
              <w:ind w:right="278"/>
              <w:jc w:val="center"/>
              <w:rPr>
                <w:rFonts w:ascii="Arial" w:hAnsi="Arial" w:cs="Arial"/>
                <w:highlight w:val="red"/>
              </w:rPr>
            </w:pPr>
            <w:r w:rsidRPr="00B20DA0">
              <w:rPr>
                <w:rFonts w:ascii="Arial" w:hAnsi="Arial" w:cs="Arial"/>
              </w:rPr>
              <w:t>-</w:t>
            </w:r>
          </w:p>
        </w:tc>
        <w:tc>
          <w:tcPr>
            <w:tcW w:w="3006" w:type="pct"/>
            <w:tcBorders>
              <w:top w:val="single" w:sz="4" w:space="0" w:color="auto"/>
              <w:left w:val="single" w:sz="4" w:space="0" w:color="auto"/>
              <w:bottom w:val="single" w:sz="4" w:space="0" w:color="auto"/>
              <w:right w:val="single" w:sz="4" w:space="0" w:color="auto"/>
            </w:tcBorders>
          </w:tcPr>
          <w:p w14:paraId="0D5C96C7" w14:textId="77777777" w:rsidR="00ED794F" w:rsidRPr="00B20DA0" w:rsidRDefault="00ED794F" w:rsidP="00B20DA0">
            <w:pPr>
              <w:ind w:right="278"/>
              <w:rPr>
                <w:rFonts w:ascii="Arial" w:hAnsi="Arial" w:cs="Arial"/>
                <w:highlight w:val="red"/>
              </w:rPr>
            </w:pPr>
            <w:r w:rsidRPr="00B20DA0">
              <w:rPr>
                <w:rFonts w:ascii="Arial" w:hAnsi="Arial" w:cs="Arial"/>
              </w:rPr>
              <w:t>*</w:t>
            </w:r>
          </w:p>
        </w:tc>
      </w:tr>
      <w:tr w:rsidR="00ED794F" w:rsidRPr="00B20DA0" w14:paraId="2AA86CD9" w14:textId="77777777" w:rsidTr="00B20DA0">
        <w:trPr>
          <w:trHeight w:val="341"/>
          <w:jc w:val="center"/>
        </w:trPr>
        <w:tc>
          <w:tcPr>
            <w:tcW w:w="1201" w:type="pct"/>
            <w:tcBorders>
              <w:top w:val="single" w:sz="4" w:space="0" w:color="auto"/>
              <w:left w:val="single" w:sz="4" w:space="0" w:color="auto"/>
              <w:bottom w:val="single" w:sz="4" w:space="0" w:color="auto"/>
              <w:right w:val="single" w:sz="4" w:space="0" w:color="auto"/>
            </w:tcBorders>
            <w:vAlign w:val="center"/>
          </w:tcPr>
          <w:p w14:paraId="0BF2AC6E" w14:textId="77777777" w:rsidR="00ED794F" w:rsidRPr="00B20DA0" w:rsidRDefault="00ED794F" w:rsidP="00B20DA0">
            <w:pPr>
              <w:spacing w:before="40"/>
              <w:ind w:right="278"/>
              <w:rPr>
                <w:rFonts w:ascii="Arial" w:hAnsi="Arial" w:cs="Arial"/>
                <w:highlight w:val="red"/>
              </w:rPr>
            </w:pPr>
            <w:r w:rsidRPr="00B20DA0">
              <w:rPr>
                <w:rFonts w:ascii="Arial" w:hAnsi="Arial" w:cs="Arial"/>
                <w:lang w:val="en-US"/>
              </w:rPr>
              <w:t>ISO</w:t>
            </w:r>
            <w:r w:rsidRPr="00B20DA0">
              <w:rPr>
                <w:rFonts w:ascii="Arial" w:hAnsi="Arial" w:cs="Arial"/>
              </w:rPr>
              <w:t xml:space="preserve"> 11138-5:2006</w:t>
            </w:r>
          </w:p>
        </w:tc>
        <w:tc>
          <w:tcPr>
            <w:tcW w:w="793" w:type="pct"/>
            <w:tcBorders>
              <w:top w:val="single" w:sz="4" w:space="0" w:color="auto"/>
              <w:left w:val="single" w:sz="4" w:space="0" w:color="auto"/>
              <w:bottom w:val="single" w:sz="4" w:space="0" w:color="auto"/>
              <w:right w:val="single" w:sz="4" w:space="0" w:color="auto"/>
            </w:tcBorders>
            <w:vAlign w:val="center"/>
          </w:tcPr>
          <w:p w14:paraId="77CDBE04" w14:textId="77777777" w:rsidR="00ED794F" w:rsidRPr="00B20DA0" w:rsidRDefault="00ED794F" w:rsidP="00B20DA0">
            <w:pPr>
              <w:spacing w:before="40"/>
              <w:ind w:right="278"/>
              <w:jc w:val="center"/>
              <w:rPr>
                <w:rFonts w:ascii="Arial" w:hAnsi="Arial" w:cs="Arial"/>
                <w:highlight w:val="red"/>
              </w:rPr>
            </w:pPr>
            <w:r w:rsidRPr="00B20DA0">
              <w:rPr>
                <w:rFonts w:ascii="Arial" w:hAnsi="Arial" w:cs="Arial"/>
              </w:rPr>
              <w:t>-</w:t>
            </w:r>
          </w:p>
        </w:tc>
        <w:tc>
          <w:tcPr>
            <w:tcW w:w="3006" w:type="pct"/>
            <w:tcBorders>
              <w:top w:val="single" w:sz="4" w:space="0" w:color="auto"/>
              <w:left w:val="single" w:sz="4" w:space="0" w:color="auto"/>
              <w:bottom w:val="single" w:sz="4" w:space="0" w:color="auto"/>
              <w:right w:val="single" w:sz="4" w:space="0" w:color="auto"/>
            </w:tcBorders>
          </w:tcPr>
          <w:p w14:paraId="2AFF994A" w14:textId="77777777" w:rsidR="00ED794F" w:rsidRPr="00B20DA0" w:rsidRDefault="00ED794F" w:rsidP="00B20DA0">
            <w:pPr>
              <w:ind w:right="278"/>
              <w:rPr>
                <w:rFonts w:ascii="Arial" w:hAnsi="Arial" w:cs="Arial"/>
                <w:highlight w:val="red"/>
              </w:rPr>
            </w:pPr>
            <w:r w:rsidRPr="00B20DA0">
              <w:rPr>
                <w:rFonts w:ascii="Arial" w:hAnsi="Arial" w:cs="Arial"/>
              </w:rPr>
              <w:t>*</w:t>
            </w:r>
          </w:p>
        </w:tc>
      </w:tr>
      <w:tr w:rsidR="00ED794F" w:rsidRPr="00B20DA0" w14:paraId="14BF9B3B" w14:textId="77777777" w:rsidTr="00B20DA0">
        <w:trPr>
          <w:trHeight w:val="341"/>
          <w:jc w:val="center"/>
        </w:trPr>
        <w:tc>
          <w:tcPr>
            <w:tcW w:w="1201" w:type="pct"/>
            <w:tcBorders>
              <w:top w:val="single" w:sz="4" w:space="0" w:color="auto"/>
              <w:left w:val="single" w:sz="4" w:space="0" w:color="auto"/>
              <w:bottom w:val="single" w:sz="4" w:space="0" w:color="auto"/>
              <w:right w:val="single" w:sz="4" w:space="0" w:color="auto"/>
            </w:tcBorders>
            <w:vAlign w:val="center"/>
          </w:tcPr>
          <w:p w14:paraId="1A6486D1" w14:textId="77777777" w:rsidR="00ED794F" w:rsidRPr="00B20DA0" w:rsidRDefault="00ED794F" w:rsidP="00B20DA0">
            <w:pPr>
              <w:spacing w:before="40"/>
              <w:ind w:right="278"/>
              <w:rPr>
                <w:rFonts w:ascii="Arial" w:hAnsi="Arial" w:cs="Arial"/>
                <w:highlight w:val="red"/>
              </w:rPr>
            </w:pPr>
            <w:r w:rsidRPr="00B20DA0">
              <w:rPr>
                <w:rFonts w:ascii="Arial" w:hAnsi="Arial" w:cs="Arial"/>
                <w:lang w:val="en-US"/>
              </w:rPr>
              <w:t>ISO</w:t>
            </w:r>
            <w:r w:rsidRPr="00B20DA0">
              <w:rPr>
                <w:rFonts w:ascii="Arial" w:hAnsi="Arial" w:cs="Arial"/>
              </w:rPr>
              <w:t xml:space="preserve"> 11140-3:2007</w:t>
            </w:r>
          </w:p>
        </w:tc>
        <w:tc>
          <w:tcPr>
            <w:tcW w:w="793" w:type="pct"/>
            <w:tcBorders>
              <w:top w:val="single" w:sz="4" w:space="0" w:color="auto"/>
              <w:left w:val="single" w:sz="4" w:space="0" w:color="auto"/>
              <w:bottom w:val="single" w:sz="4" w:space="0" w:color="auto"/>
              <w:right w:val="single" w:sz="4" w:space="0" w:color="auto"/>
            </w:tcBorders>
            <w:vAlign w:val="center"/>
          </w:tcPr>
          <w:p w14:paraId="1D94CC6E" w14:textId="77777777" w:rsidR="00ED794F" w:rsidRPr="00B20DA0" w:rsidRDefault="00ED794F" w:rsidP="00B20DA0">
            <w:pPr>
              <w:spacing w:before="40"/>
              <w:ind w:right="278"/>
              <w:jc w:val="center"/>
              <w:rPr>
                <w:rFonts w:ascii="Arial" w:hAnsi="Arial" w:cs="Arial"/>
                <w:highlight w:val="red"/>
              </w:rPr>
            </w:pPr>
            <w:r w:rsidRPr="00B20DA0">
              <w:rPr>
                <w:rFonts w:ascii="Arial" w:hAnsi="Arial" w:cs="Arial"/>
              </w:rPr>
              <w:t>-</w:t>
            </w:r>
          </w:p>
        </w:tc>
        <w:tc>
          <w:tcPr>
            <w:tcW w:w="3006" w:type="pct"/>
            <w:tcBorders>
              <w:top w:val="single" w:sz="4" w:space="0" w:color="auto"/>
              <w:left w:val="single" w:sz="4" w:space="0" w:color="auto"/>
              <w:bottom w:val="single" w:sz="4" w:space="0" w:color="auto"/>
              <w:right w:val="single" w:sz="4" w:space="0" w:color="auto"/>
            </w:tcBorders>
          </w:tcPr>
          <w:p w14:paraId="70735CE4" w14:textId="77777777" w:rsidR="00ED794F" w:rsidRPr="00B20DA0" w:rsidRDefault="00ED794F" w:rsidP="00B20DA0">
            <w:pPr>
              <w:ind w:right="278"/>
              <w:rPr>
                <w:rFonts w:ascii="Arial" w:hAnsi="Arial" w:cs="Arial"/>
                <w:highlight w:val="red"/>
              </w:rPr>
            </w:pPr>
            <w:r w:rsidRPr="00B20DA0">
              <w:rPr>
                <w:rFonts w:ascii="Arial" w:hAnsi="Arial" w:cs="Arial"/>
              </w:rPr>
              <w:t>*</w:t>
            </w:r>
          </w:p>
        </w:tc>
      </w:tr>
      <w:tr w:rsidR="00ED794F" w:rsidRPr="00B20DA0" w14:paraId="41FE4119" w14:textId="77777777" w:rsidTr="00B20DA0">
        <w:trPr>
          <w:trHeight w:val="341"/>
          <w:jc w:val="center"/>
        </w:trPr>
        <w:tc>
          <w:tcPr>
            <w:tcW w:w="1201" w:type="pct"/>
            <w:tcBorders>
              <w:top w:val="single" w:sz="4" w:space="0" w:color="auto"/>
              <w:left w:val="single" w:sz="4" w:space="0" w:color="auto"/>
              <w:bottom w:val="single" w:sz="4" w:space="0" w:color="auto"/>
              <w:right w:val="single" w:sz="4" w:space="0" w:color="auto"/>
            </w:tcBorders>
            <w:vAlign w:val="center"/>
          </w:tcPr>
          <w:p w14:paraId="15B2D86A" w14:textId="77777777" w:rsidR="00ED794F" w:rsidRPr="00B20DA0" w:rsidRDefault="00ED794F" w:rsidP="00B20DA0">
            <w:pPr>
              <w:spacing w:before="40"/>
              <w:ind w:right="278"/>
              <w:rPr>
                <w:rFonts w:ascii="Arial" w:hAnsi="Arial" w:cs="Arial"/>
                <w:highlight w:val="red"/>
              </w:rPr>
            </w:pPr>
            <w:r w:rsidRPr="00B20DA0">
              <w:rPr>
                <w:rFonts w:ascii="Arial" w:hAnsi="Arial" w:cs="Arial"/>
                <w:lang w:val="en-US"/>
              </w:rPr>
              <w:t>ISO</w:t>
            </w:r>
            <w:r w:rsidRPr="00B20DA0">
              <w:rPr>
                <w:rFonts w:ascii="Arial" w:hAnsi="Arial" w:cs="Arial"/>
              </w:rPr>
              <w:t xml:space="preserve"> 11140-4:2007</w:t>
            </w:r>
          </w:p>
        </w:tc>
        <w:tc>
          <w:tcPr>
            <w:tcW w:w="793" w:type="pct"/>
            <w:tcBorders>
              <w:top w:val="single" w:sz="4" w:space="0" w:color="auto"/>
              <w:left w:val="single" w:sz="4" w:space="0" w:color="auto"/>
              <w:bottom w:val="single" w:sz="4" w:space="0" w:color="auto"/>
              <w:right w:val="single" w:sz="4" w:space="0" w:color="auto"/>
            </w:tcBorders>
            <w:vAlign w:val="center"/>
          </w:tcPr>
          <w:p w14:paraId="092513E8" w14:textId="77777777" w:rsidR="00ED794F" w:rsidRPr="00B20DA0" w:rsidRDefault="00ED794F" w:rsidP="00B20DA0">
            <w:pPr>
              <w:spacing w:before="40"/>
              <w:ind w:right="278"/>
              <w:jc w:val="center"/>
              <w:rPr>
                <w:rFonts w:ascii="Arial" w:hAnsi="Arial" w:cs="Arial"/>
                <w:highlight w:val="red"/>
              </w:rPr>
            </w:pPr>
            <w:r w:rsidRPr="00B20DA0">
              <w:rPr>
                <w:rFonts w:ascii="Arial" w:hAnsi="Arial" w:cs="Arial"/>
              </w:rPr>
              <w:t>-</w:t>
            </w:r>
          </w:p>
        </w:tc>
        <w:tc>
          <w:tcPr>
            <w:tcW w:w="3006" w:type="pct"/>
            <w:tcBorders>
              <w:top w:val="single" w:sz="4" w:space="0" w:color="auto"/>
              <w:left w:val="single" w:sz="4" w:space="0" w:color="auto"/>
              <w:bottom w:val="single" w:sz="4" w:space="0" w:color="auto"/>
              <w:right w:val="single" w:sz="4" w:space="0" w:color="auto"/>
            </w:tcBorders>
          </w:tcPr>
          <w:p w14:paraId="6E796400" w14:textId="77777777" w:rsidR="00ED794F" w:rsidRPr="00B20DA0" w:rsidRDefault="00ED794F" w:rsidP="00B20DA0">
            <w:pPr>
              <w:ind w:right="278"/>
              <w:rPr>
                <w:rFonts w:ascii="Arial" w:hAnsi="Arial" w:cs="Arial"/>
                <w:highlight w:val="red"/>
              </w:rPr>
            </w:pPr>
            <w:r w:rsidRPr="00B20DA0">
              <w:rPr>
                <w:rFonts w:ascii="Arial" w:hAnsi="Arial" w:cs="Arial"/>
              </w:rPr>
              <w:t>*</w:t>
            </w:r>
          </w:p>
        </w:tc>
      </w:tr>
      <w:tr w:rsidR="00ED794F" w:rsidRPr="00B20DA0" w14:paraId="3B21720F" w14:textId="77777777" w:rsidTr="00B20DA0">
        <w:trPr>
          <w:trHeight w:val="341"/>
          <w:jc w:val="center"/>
        </w:trPr>
        <w:tc>
          <w:tcPr>
            <w:tcW w:w="1201" w:type="pct"/>
            <w:tcBorders>
              <w:top w:val="single" w:sz="4" w:space="0" w:color="auto"/>
              <w:left w:val="single" w:sz="4" w:space="0" w:color="auto"/>
              <w:bottom w:val="single" w:sz="4" w:space="0" w:color="auto"/>
              <w:right w:val="single" w:sz="4" w:space="0" w:color="auto"/>
            </w:tcBorders>
            <w:vAlign w:val="center"/>
          </w:tcPr>
          <w:p w14:paraId="5214218A" w14:textId="77777777" w:rsidR="00ED794F" w:rsidRPr="00B20DA0" w:rsidRDefault="00ED794F" w:rsidP="00B20DA0">
            <w:pPr>
              <w:spacing w:before="40"/>
              <w:ind w:right="278"/>
              <w:rPr>
                <w:rFonts w:ascii="Arial" w:hAnsi="Arial" w:cs="Arial"/>
                <w:highlight w:val="red"/>
              </w:rPr>
            </w:pPr>
            <w:r w:rsidRPr="00B20DA0">
              <w:rPr>
                <w:rFonts w:ascii="Arial" w:hAnsi="Arial" w:cs="Arial"/>
                <w:lang w:val="en-US"/>
              </w:rPr>
              <w:t>ISO</w:t>
            </w:r>
            <w:r w:rsidRPr="00B20DA0">
              <w:rPr>
                <w:rFonts w:ascii="Arial" w:hAnsi="Arial" w:cs="Arial"/>
              </w:rPr>
              <w:t xml:space="preserve"> 11140-5:2007</w:t>
            </w:r>
          </w:p>
        </w:tc>
        <w:tc>
          <w:tcPr>
            <w:tcW w:w="793" w:type="pct"/>
            <w:tcBorders>
              <w:top w:val="single" w:sz="4" w:space="0" w:color="auto"/>
              <w:left w:val="single" w:sz="4" w:space="0" w:color="auto"/>
              <w:bottom w:val="single" w:sz="4" w:space="0" w:color="auto"/>
              <w:right w:val="single" w:sz="4" w:space="0" w:color="auto"/>
            </w:tcBorders>
            <w:vAlign w:val="center"/>
          </w:tcPr>
          <w:p w14:paraId="69579395" w14:textId="77777777" w:rsidR="00ED794F" w:rsidRPr="00B20DA0" w:rsidRDefault="00ED794F" w:rsidP="00B20DA0">
            <w:pPr>
              <w:spacing w:before="40"/>
              <w:ind w:right="278"/>
              <w:jc w:val="center"/>
              <w:rPr>
                <w:rFonts w:ascii="Arial" w:hAnsi="Arial" w:cs="Arial"/>
                <w:highlight w:val="red"/>
              </w:rPr>
            </w:pPr>
            <w:r w:rsidRPr="00B20DA0">
              <w:rPr>
                <w:rFonts w:ascii="Arial" w:hAnsi="Arial" w:cs="Arial"/>
              </w:rPr>
              <w:t>-</w:t>
            </w:r>
          </w:p>
        </w:tc>
        <w:tc>
          <w:tcPr>
            <w:tcW w:w="3006" w:type="pct"/>
            <w:tcBorders>
              <w:top w:val="single" w:sz="4" w:space="0" w:color="auto"/>
              <w:left w:val="single" w:sz="4" w:space="0" w:color="auto"/>
              <w:bottom w:val="single" w:sz="4" w:space="0" w:color="auto"/>
              <w:right w:val="single" w:sz="4" w:space="0" w:color="auto"/>
            </w:tcBorders>
          </w:tcPr>
          <w:p w14:paraId="5FC59CE9" w14:textId="77777777" w:rsidR="00ED794F" w:rsidRPr="00B20DA0" w:rsidRDefault="00ED794F" w:rsidP="00B20DA0">
            <w:pPr>
              <w:ind w:right="278"/>
              <w:rPr>
                <w:rFonts w:ascii="Arial" w:hAnsi="Arial" w:cs="Arial"/>
                <w:highlight w:val="red"/>
              </w:rPr>
            </w:pPr>
            <w:r w:rsidRPr="00B20DA0">
              <w:rPr>
                <w:rFonts w:ascii="Arial" w:hAnsi="Arial" w:cs="Arial"/>
              </w:rPr>
              <w:t>*</w:t>
            </w:r>
          </w:p>
        </w:tc>
      </w:tr>
      <w:tr w:rsidR="00ED794F" w:rsidRPr="00B20DA0" w14:paraId="769B8798" w14:textId="77777777" w:rsidTr="00B20DA0">
        <w:trPr>
          <w:trHeight w:val="341"/>
          <w:jc w:val="center"/>
        </w:trPr>
        <w:tc>
          <w:tcPr>
            <w:tcW w:w="1201" w:type="pct"/>
            <w:tcBorders>
              <w:top w:val="single" w:sz="4" w:space="0" w:color="auto"/>
              <w:left w:val="single" w:sz="4" w:space="0" w:color="auto"/>
              <w:bottom w:val="single" w:sz="4" w:space="0" w:color="auto"/>
              <w:right w:val="single" w:sz="4" w:space="0" w:color="auto"/>
            </w:tcBorders>
            <w:vAlign w:val="center"/>
          </w:tcPr>
          <w:p w14:paraId="0D217402" w14:textId="77777777" w:rsidR="00ED794F" w:rsidRPr="00B20DA0" w:rsidRDefault="00ED794F" w:rsidP="00B20DA0">
            <w:pPr>
              <w:spacing w:before="40"/>
              <w:ind w:right="278"/>
              <w:rPr>
                <w:rFonts w:ascii="Arial" w:hAnsi="Arial" w:cs="Arial"/>
                <w:highlight w:val="red"/>
              </w:rPr>
            </w:pPr>
            <w:r w:rsidRPr="00B20DA0">
              <w:rPr>
                <w:rFonts w:ascii="Arial" w:hAnsi="Arial" w:cs="Arial"/>
                <w:lang w:val="en-US"/>
              </w:rPr>
              <w:t>ISO</w:t>
            </w:r>
            <w:r w:rsidRPr="00B20DA0">
              <w:rPr>
                <w:rFonts w:ascii="Arial" w:hAnsi="Arial" w:cs="Arial"/>
              </w:rPr>
              <w:t xml:space="preserve"> 17665-1:2006</w:t>
            </w:r>
          </w:p>
        </w:tc>
        <w:tc>
          <w:tcPr>
            <w:tcW w:w="793" w:type="pct"/>
            <w:tcBorders>
              <w:top w:val="single" w:sz="4" w:space="0" w:color="auto"/>
              <w:left w:val="single" w:sz="4" w:space="0" w:color="auto"/>
              <w:bottom w:val="single" w:sz="4" w:space="0" w:color="auto"/>
              <w:right w:val="single" w:sz="4" w:space="0" w:color="auto"/>
            </w:tcBorders>
            <w:vAlign w:val="center"/>
          </w:tcPr>
          <w:p w14:paraId="576C19F0" w14:textId="77777777" w:rsidR="00ED794F" w:rsidRPr="00B20DA0" w:rsidRDefault="00ED794F" w:rsidP="00B20DA0">
            <w:pPr>
              <w:spacing w:before="40"/>
              <w:ind w:right="278"/>
              <w:jc w:val="center"/>
              <w:rPr>
                <w:rFonts w:ascii="Arial" w:hAnsi="Arial" w:cs="Arial"/>
                <w:highlight w:val="red"/>
              </w:rPr>
            </w:pPr>
            <w:r w:rsidRPr="00B20DA0">
              <w:rPr>
                <w:rFonts w:ascii="Arial" w:hAnsi="Arial" w:cs="Arial"/>
                <w:lang w:val="en-US"/>
              </w:rPr>
              <w:t>IDT</w:t>
            </w:r>
          </w:p>
        </w:tc>
        <w:tc>
          <w:tcPr>
            <w:tcW w:w="3006" w:type="pct"/>
            <w:tcBorders>
              <w:top w:val="single" w:sz="4" w:space="0" w:color="auto"/>
              <w:left w:val="single" w:sz="4" w:space="0" w:color="auto"/>
              <w:bottom w:val="single" w:sz="4" w:space="0" w:color="auto"/>
              <w:right w:val="single" w:sz="4" w:space="0" w:color="auto"/>
            </w:tcBorders>
          </w:tcPr>
          <w:p w14:paraId="692BE247" w14:textId="77777777" w:rsidR="00ED794F" w:rsidRPr="00B20DA0" w:rsidRDefault="00ED794F" w:rsidP="00B20DA0">
            <w:pPr>
              <w:ind w:right="278"/>
              <w:rPr>
                <w:rFonts w:ascii="Arial" w:hAnsi="Arial" w:cs="Arial"/>
              </w:rPr>
            </w:pPr>
            <w:r w:rsidRPr="00B20DA0">
              <w:rPr>
                <w:rFonts w:ascii="Arial" w:hAnsi="Arial" w:cs="Arial"/>
              </w:rPr>
              <w:t>Г О С Т Р ИСО 17665-1-2016 «Стерилизация медицинской продукции. Влажное тепло. Часть 1. Требования к разработке, валидации и текущему</w:t>
            </w:r>
          </w:p>
          <w:p w14:paraId="5394B2AE" w14:textId="77777777" w:rsidR="00ED794F" w:rsidRPr="00B20DA0" w:rsidRDefault="00ED794F" w:rsidP="00B20DA0">
            <w:pPr>
              <w:ind w:right="278"/>
              <w:rPr>
                <w:rFonts w:ascii="Arial" w:hAnsi="Arial" w:cs="Arial"/>
              </w:rPr>
            </w:pPr>
            <w:r w:rsidRPr="00B20DA0">
              <w:rPr>
                <w:rFonts w:ascii="Arial" w:hAnsi="Arial" w:cs="Arial"/>
              </w:rPr>
              <w:t>контролю процесса стерилизации медицинских</w:t>
            </w:r>
          </w:p>
          <w:p w14:paraId="0A97A4D7" w14:textId="77777777" w:rsidR="00ED794F" w:rsidRPr="00B20DA0" w:rsidRDefault="00ED794F" w:rsidP="00B20DA0">
            <w:pPr>
              <w:ind w:right="278"/>
              <w:rPr>
                <w:rFonts w:ascii="Arial" w:hAnsi="Arial" w:cs="Arial"/>
                <w:highlight w:val="red"/>
              </w:rPr>
            </w:pPr>
            <w:r w:rsidRPr="00B20DA0">
              <w:rPr>
                <w:rFonts w:ascii="Arial" w:hAnsi="Arial" w:cs="Arial"/>
              </w:rPr>
              <w:t>изделий»</w:t>
            </w:r>
          </w:p>
        </w:tc>
      </w:tr>
      <w:tr w:rsidR="00ED794F" w:rsidRPr="00B20DA0" w14:paraId="6E3CD8B7" w14:textId="77777777" w:rsidTr="00B20DA0">
        <w:trPr>
          <w:trHeight w:val="341"/>
          <w:jc w:val="center"/>
        </w:trPr>
        <w:tc>
          <w:tcPr>
            <w:tcW w:w="1201" w:type="pct"/>
            <w:tcBorders>
              <w:top w:val="single" w:sz="4" w:space="0" w:color="auto"/>
              <w:left w:val="single" w:sz="4" w:space="0" w:color="auto"/>
              <w:bottom w:val="single" w:sz="4" w:space="0" w:color="auto"/>
              <w:right w:val="single" w:sz="4" w:space="0" w:color="auto"/>
            </w:tcBorders>
            <w:vAlign w:val="center"/>
          </w:tcPr>
          <w:p w14:paraId="47ADDAF6" w14:textId="77777777" w:rsidR="00ED794F" w:rsidRPr="00B20DA0" w:rsidRDefault="00ED794F" w:rsidP="00B20DA0">
            <w:pPr>
              <w:spacing w:before="40"/>
              <w:ind w:right="278"/>
              <w:rPr>
                <w:rFonts w:ascii="Arial" w:hAnsi="Arial" w:cs="Arial"/>
                <w:lang w:val="en-US"/>
              </w:rPr>
            </w:pPr>
            <w:r w:rsidRPr="00B20DA0">
              <w:rPr>
                <w:rFonts w:ascii="Arial" w:hAnsi="Arial" w:cs="Arial"/>
                <w:lang w:val="en-US"/>
              </w:rPr>
              <w:t>ISO</w:t>
            </w:r>
            <w:r w:rsidRPr="00B20DA0">
              <w:rPr>
                <w:rFonts w:ascii="Arial" w:hAnsi="Arial" w:cs="Arial"/>
              </w:rPr>
              <w:t>/</w:t>
            </w:r>
            <w:r w:rsidRPr="00B20DA0">
              <w:rPr>
                <w:rFonts w:ascii="Arial" w:hAnsi="Arial" w:cs="Arial"/>
                <w:lang w:val="en-US"/>
              </w:rPr>
              <w:t>TS</w:t>
            </w:r>
            <w:r w:rsidRPr="00B20DA0">
              <w:rPr>
                <w:rFonts w:ascii="Arial" w:hAnsi="Arial" w:cs="Arial"/>
              </w:rPr>
              <w:t> 17665-2:2009</w:t>
            </w:r>
          </w:p>
        </w:tc>
        <w:tc>
          <w:tcPr>
            <w:tcW w:w="793" w:type="pct"/>
            <w:tcBorders>
              <w:top w:val="single" w:sz="4" w:space="0" w:color="auto"/>
              <w:left w:val="single" w:sz="4" w:space="0" w:color="auto"/>
              <w:bottom w:val="single" w:sz="4" w:space="0" w:color="auto"/>
              <w:right w:val="single" w:sz="4" w:space="0" w:color="auto"/>
            </w:tcBorders>
            <w:vAlign w:val="center"/>
          </w:tcPr>
          <w:p w14:paraId="73B5FC3C" w14:textId="77777777" w:rsidR="00ED794F" w:rsidRPr="00B20DA0" w:rsidRDefault="00ED794F" w:rsidP="00B20DA0">
            <w:pPr>
              <w:spacing w:before="40"/>
              <w:ind w:right="278"/>
              <w:jc w:val="center"/>
              <w:rPr>
                <w:rFonts w:ascii="Arial" w:hAnsi="Arial" w:cs="Arial"/>
                <w:highlight w:val="red"/>
              </w:rPr>
            </w:pPr>
            <w:r w:rsidRPr="00B20DA0">
              <w:rPr>
                <w:rFonts w:ascii="Arial" w:hAnsi="Arial" w:cs="Arial"/>
                <w:lang w:val="en-US"/>
              </w:rPr>
              <w:t>IDT</w:t>
            </w:r>
          </w:p>
        </w:tc>
        <w:tc>
          <w:tcPr>
            <w:tcW w:w="3006" w:type="pct"/>
            <w:tcBorders>
              <w:top w:val="single" w:sz="4" w:space="0" w:color="auto"/>
              <w:left w:val="single" w:sz="4" w:space="0" w:color="auto"/>
              <w:bottom w:val="single" w:sz="4" w:space="0" w:color="auto"/>
              <w:right w:val="single" w:sz="4" w:space="0" w:color="auto"/>
            </w:tcBorders>
          </w:tcPr>
          <w:p w14:paraId="279A8714" w14:textId="77777777" w:rsidR="00ED794F" w:rsidRPr="00B20DA0" w:rsidRDefault="00ED794F" w:rsidP="00B20DA0">
            <w:pPr>
              <w:ind w:right="278"/>
              <w:rPr>
                <w:rFonts w:ascii="Arial" w:hAnsi="Arial" w:cs="Arial"/>
                <w:highlight w:val="red"/>
              </w:rPr>
            </w:pPr>
            <w:r w:rsidRPr="00B20DA0">
              <w:rPr>
                <w:rFonts w:ascii="Arial" w:hAnsi="Arial" w:cs="Arial"/>
              </w:rPr>
              <w:t>ГОСТ Р 56893-2016 «Стерилизация медицинской продукции. Влажное тепло. Часть 2. Руководство по применению ИСО 17665-1»</w:t>
            </w:r>
          </w:p>
        </w:tc>
      </w:tr>
      <w:tr w:rsidR="00ED794F" w:rsidRPr="00B20DA0" w14:paraId="25BE5970" w14:textId="77777777" w:rsidTr="00B20DA0">
        <w:trPr>
          <w:trHeight w:val="341"/>
          <w:jc w:val="center"/>
        </w:trPr>
        <w:tc>
          <w:tcPr>
            <w:tcW w:w="1201" w:type="pct"/>
            <w:tcBorders>
              <w:top w:val="single" w:sz="4" w:space="0" w:color="auto"/>
              <w:left w:val="single" w:sz="4" w:space="0" w:color="auto"/>
              <w:bottom w:val="single" w:sz="4" w:space="0" w:color="auto"/>
              <w:right w:val="single" w:sz="4" w:space="0" w:color="auto"/>
            </w:tcBorders>
            <w:vAlign w:val="center"/>
          </w:tcPr>
          <w:p w14:paraId="2F52C524" w14:textId="77777777" w:rsidR="00ED794F" w:rsidRPr="00B20DA0" w:rsidRDefault="00ED794F" w:rsidP="00B20DA0">
            <w:pPr>
              <w:spacing w:before="40"/>
              <w:ind w:right="278"/>
              <w:rPr>
                <w:rFonts w:ascii="Arial" w:hAnsi="Arial" w:cs="Arial"/>
                <w:lang w:val="en-US"/>
              </w:rPr>
            </w:pPr>
            <w:r w:rsidRPr="00B20DA0">
              <w:rPr>
                <w:rFonts w:ascii="Arial" w:hAnsi="Arial" w:cs="Arial"/>
                <w:lang w:val="en-US"/>
              </w:rPr>
              <w:t>ISO</w:t>
            </w:r>
            <w:r w:rsidRPr="00B20DA0">
              <w:rPr>
                <w:rFonts w:ascii="Arial" w:hAnsi="Arial" w:cs="Arial"/>
              </w:rPr>
              <w:t>/</w:t>
            </w:r>
            <w:r w:rsidRPr="00B20DA0">
              <w:rPr>
                <w:rFonts w:ascii="Arial" w:hAnsi="Arial" w:cs="Arial"/>
                <w:lang w:val="en-US"/>
              </w:rPr>
              <w:t>TS</w:t>
            </w:r>
            <w:r w:rsidRPr="00B20DA0">
              <w:rPr>
                <w:rFonts w:ascii="Arial" w:hAnsi="Arial" w:cs="Arial"/>
              </w:rPr>
              <w:t> 17665-3:2013</w:t>
            </w:r>
          </w:p>
        </w:tc>
        <w:tc>
          <w:tcPr>
            <w:tcW w:w="793" w:type="pct"/>
            <w:tcBorders>
              <w:top w:val="single" w:sz="4" w:space="0" w:color="auto"/>
              <w:left w:val="single" w:sz="4" w:space="0" w:color="auto"/>
              <w:bottom w:val="single" w:sz="4" w:space="0" w:color="auto"/>
              <w:right w:val="single" w:sz="4" w:space="0" w:color="auto"/>
            </w:tcBorders>
            <w:vAlign w:val="center"/>
          </w:tcPr>
          <w:p w14:paraId="1561B5D8" w14:textId="77777777" w:rsidR="00ED794F" w:rsidRPr="00B20DA0" w:rsidRDefault="00ED794F" w:rsidP="00B20DA0">
            <w:pPr>
              <w:spacing w:before="40"/>
              <w:ind w:right="278"/>
              <w:jc w:val="center"/>
              <w:rPr>
                <w:rFonts w:ascii="Arial" w:hAnsi="Arial" w:cs="Arial"/>
                <w:highlight w:val="red"/>
              </w:rPr>
            </w:pPr>
            <w:r w:rsidRPr="00B20DA0">
              <w:rPr>
                <w:rFonts w:ascii="Arial" w:hAnsi="Arial" w:cs="Arial"/>
                <w:lang w:val="en-US"/>
              </w:rPr>
              <w:t>IDT</w:t>
            </w:r>
          </w:p>
        </w:tc>
        <w:tc>
          <w:tcPr>
            <w:tcW w:w="3006" w:type="pct"/>
            <w:tcBorders>
              <w:top w:val="single" w:sz="4" w:space="0" w:color="auto"/>
              <w:left w:val="single" w:sz="4" w:space="0" w:color="auto"/>
              <w:bottom w:val="single" w:sz="4" w:space="0" w:color="auto"/>
              <w:right w:val="single" w:sz="4" w:space="0" w:color="auto"/>
            </w:tcBorders>
          </w:tcPr>
          <w:p w14:paraId="6089E90C" w14:textId="77777777" w:rsidR="00ED794F" w:rsidRPr="00B20DA0" w:rsidRDefault="00ED794F" w:rsidP="00B20DA0">
            <w:pPr>
              <w:ind w:right="278"/>
              <w:rPr>
                <w:rFonts w:ascii="Arial" w:hAnsi="Arial" w:cs="Arial"/>
                <w:highlight w:val="red"/>
              </w:rPr>
            </w:pPr>
            <w:r w:rsidRPr="00B20DA0">
              <w:rPr>
                <w:rFonts w:ascii="Arial" w:hAnsi="Arial" w:cs="Arial"/>
              </w:rPr>
              <w:t>ГОСТ Р 58163-2018 «Стерилизация медицинской продукции. Влажное тепло. Ч а с т ь 3. Руководство по определению медицинских изделий в семейства продуктов и категории обработки при стерилизации паром»</w:t>
            </w:r>
          </w:p>
        </w:tc>
      </w:tr>
      <w:tr w:rsidR="00ED794F" w:rsidRPr="00B20DA0" w14:paraId="5950AF71" w14:textId="77777777" w:rsidTr="00B20DA0">
        <w:trPr>
          <w:trHeight w:val="341"/>
          <w:jc w:val="center"/>
        </w:trPr>
        <w:tc>
          <w:tcPr>
            <w:tcW w:w="1201" w:type="pct"/>
            <w:tcBorders>
              <w:top w:val="single" w:sz="4" w:space="0" w:color="auto"/>
              <w:left w:val="single" w:sz="4" w:space="0" w:color="auto"/>
              <w:bottom w:val="single" w:sz="4" w:space="0" w:color="auto"/>
              <w:right w:val="single" w:sz="4" w:space="0" w:color="auto"/>
            </w:tcBorders>
            <w:vAlign w:val="center"/>
          </w:tcPr>
          <w:p w14:paraId="1279DCA1" w14:textId="77777777" w:rsidR="00ED794F" w:rsidRPr="00B20DA0" w:rsidRDefault="00ED794F" w:rsidP="00B20DA0">
            <w:pPr>
              <w:spacing w:before="40"/>
              <w:ind w:right="278"/>
              <w:rPr>
                <w:rFonts w:ascii="Arial" w:hAnsi="Arial" w:cs="Arial"/>
                <w:lang w:val="en-US"/>
              </w:rPr>
            </w:pPr>
            <w:r w:rsidRPr="00B20DA0">
              <w:rPr>
                <w:rFonts w:ascii="Arial" w:hAnsi="Arial" w:cs="Arial"/>
                <w:lang w:val="en-US"/>
              </w:rPr>
              <w:t>ISO</w:t>
            </w:r>
            <w:r w:rsidRPr="00B20DA0">
              <w:rPr>
                <w:rFonts w:ascii="Arial" w:hAnsi="Arial" w:cs="Arial"/>
              </w:rPr>
              <w:t xml:space="preserve"> 18472:2006</w:t>
            </w:r>
          </w:p>
        </w:tc>
        <w:tc>
          <w:tcPr>
            <w:tcW w:w="793" w:type="pct"/>
            <w:tcBorders>
              <w:top w:val="single" w:sz="4" w:space="0" w:color="auto"/>
              <w:left w:val="single" w:sz="4" w:space="0" w:color="auto"/>
              <w:bottom w:val="single" w:sz="4" w:space="0" w:color="auto"/>
              <w:right w:val="single" w:sz="4" w:space="0" w:color="auto"/>
            </w:tcBorders>
            <w:vAlign w:val="center"/>
          </w:tcPr>
          <w:p w14:paraId="6811D624" w14:textId="77777777" w:rsidR="00ED794F" w:rsidRPr="00B20DA0" w:rsidRDefault="00ED794F" w:rsidP="00B20DA0">
            <w:pPr>
              <w:spacing w:before="40"/>
              <w:ind w:right="278"/>
              <w:jc w:val="center"/>
              <w:rPr>
                <w:rFonts w:ascii="Arial" w:hAnsi="Arial" w:cs="Arial"/>
                <w:highlight w:val="red"/>
              </w:rPr>
            </w:pPr>
            <w:r w:rsidRPr="00B20DA0">
              <w:rPr>
                <w:rFonts w:ascii="Arial" w:hAnsi="Arial" w:cs="Arial"/>
                <w:lang w:val="en-US"/>
              </w:rPr>
              <w:t>IDT</w:t>
            </w:r>
          </w:p>
        </w:tc>
        <w:tc>
          <w:tcPr>
            <w:tcW w:w="3006" w:type="pct"/>
            <w:tcBorders>
              <w:top w:val="single" w:sz="4" w:space="0" w:color="auto"/>
              <w:left w:val="single" w:sz="4" w:space="0" w:color="auto"/>
              <w:bottom w:val="single" w:sz="4" w:space="0" w:color="auto"/>
              <w:right w:val="single" w:sz="4" w:space="0" w:color="auto"/>
            </w:tcBorders>
          </w:tcPr>
          <w:p w14:paraId="0F511220" w14:textId="77777777" w:rsidR="00ED794F" w:rsidRPr="00B20DA0" w:rsidRDefault="00ED794F" w:rsidP="00B20DA0">
            <w:pPr>
              <w:ind w:right="278"/>
              <w:rPr>
                <w:rFonts w:ascii="Arial" w:hAnsi="Arial" w:cs="Arial"/>
              </w:rPr>
            </w:pPr>
            <w:r w:rsidRPr="00B20DA0">
              <w:rPr>
                <w:rFonts w:ascii="Arial" w:hAnsi="Arial" w:cs="Arial"/>
              </w:rPr>
              <w:t>ГОСТ Р ИСО 18472- 2009 «Стерилизация медицинской продукции. Биологические и химические</w:t>
            </w:r>
          </w:p>
          <w:p w14:paraId="34311072" w14:textId="77777777" w:rsidR="00ED794F" w:rsidRPr="00B20DA0" w:rsidRDefault="00ED794F" w:rsidP="00B20DA0">
            <w:pPr>
              <w:ind w:right="278"/>
              <w:rPr>
                <w:rFonts w:ascii="Arial" w:hAnsi="Arial" w:cs="Arial"/>
                <w:highlight w:val="red"/>
              </w:rPr>
            </w:pPr>
            <w:r w:rsidRPr="00B20DA0">
              <w:rPr>
                <w:rFonts w:ascii="Arial" w:hAnsi="Arial" w:cs="Arial"/>
              </w:rPr>
              <w:t>Индикаторы. Испытательное оборудование»</w:t>
            </w:r>
          </w:p>
        </w:tc>
      </w:tr>
      <w:tr w:rsidR="00ED794F" w:rsidRPr="00B20DA0" w14:paraId="324216E8" w14:textId="77777777" w:rsidTr="00B20DA0">
        <w:trPr>
          <w:trHeight w:val="341"/>
          <w:jc w:val="center"/>
        </w:trPr>
        <w:tc>
          <w:tcPr>
            <w:tcW w:w="5000" w:type="pct"/>
            <w:gridSpan w:val="3"/>
            <w:tcBorders>
              <w:top w:val="single" w:sz="4" w:space="0" w:color="auto"/>
              <w:left w:val="single" w:sz="4" w:space="0" w:color="auto"/>
              <w:bottom w:val="single" w:sz="4" w:space="0" w:color="auto"/>
              <w:right w:val="single" w:sz="4" w:space="0" w:color="auto"/>
            </w:tcBorders>
          </w:tcPr>
          <w:p w14:paraId="07676D94" w14:textId="77777777" w:rsidR="00ED794F" w:rsidRPr="00B20DA0" w:rsidRDefault="00ED794F" w:rsidP="00B20DA0">
            <w:pPr>
              <w:ind w:right="278"/>
              <w:rPr>
                <w:rFonts w:ascii="Arial" w:hAnsi="Arial" w:cs="Arial"/>
                <w:sz w:val="22"/>
              </w:rPr>
            </w:pPr>
            <w:r w:rsidRPr="00B20DA0">
              <w:rPr>
                <w:rFonts w:ascii="Arial" w:hAnsi="Arial" w:cs="Arial"/>
                <w:sz w:val="22"/>
              </w:rPr>
              <w:t xml:space="preserve">*Соответствующий национальный стандарт отсутствует. До его принятия рекомендуется использовать перевод на русский язык данного международного стандарта. </w:t>
            </w:r>
          </w:p>
          <w:p w14:paraId="25E36CFB" w14:textId="77777777" w:rsidR="00ED794F" w:rsidRPr="00B20DA0" w:rsidRDefault="00ED794F" w:rsidP="00B20DA0">
            <w:pPr>
              <w:ind w:right="278"/>
              <w:rPr>
                <w:rFonts w:ascii="Arial" w:hAnsi="Arial" w:cs="Arial"/>
                <w:sz w:val="22"/>
              </w:rPr>
            </w:pPr>
            <w:r w:rsidRPr="00B20DA0">
              <w:rPr>
                <w:rFonts w:ascii="Arial" w:hAnsi="Arial" w:cs="Arial"/>
                <w:bCs/>
                <w:spacing w:val="40"/>
                <w:sz w:val="22"/>
              </w:rPr>
              <w:t>Примечание</w:t>
            </w:r>
            <w:r w:rsidRPr="00B20DA0">
              <w:rPr>
                <w:rFonts w:ascii="Arial" w:hAnsi="Arial" w:cs="Arial"/>
                <w:bCs/>
                <w:sz w:val="22"/>
              </w:rPr>
              <w:t xml:space="preserve"> </w:t>
            </w:r>
            <w:r w:rsidRPr="00B20DA0">
              <w:rPr>
                <w:rFonts w:ascii="Arial" w:hAnsi="Arial" w:cs="Arial"/>
                <w:sz w:val="22"/>
              </w:rPr>
              <w:t>— В настоящей таблице использовано следующее условное обозначение степени соответствия стандартов:</w:t>
            </w:r>
          </w:p>
          <w:p w14:paraId="20D8A517" w14:textId="77777777" w:rsidR="00ED794F" w:rsidRPr="00B20DA0" w:rsidRDefault="00ED794F" w:rsidP="00B20DA0">
            <w:pPr>
              <w:ind w:right="278"/>
              <w:rPr>
                <w:rFonts w:ascii="Arial" w:hAnsi="Arial" w:cs="Arial"/>
              </w:rPr>
            </w:pPr>
            <w:r w:rsidRPr="00B20DA0">
              <w:rPr>
                <w:rFonts w:ascii="Arial" w:hAnsi="Arial" w:cs="Arial"/>
                <w:sz w:val="22"/>
              </w:rPr>
              <w:t xml:space="preserve">- </w:t>
            </w:r>
            <w:r w:rsidRPr="00B20DA0">
              <w:rPr>
                <w:rFonts w:ascii="Arial" w:hAnsi="Arial" w:cs="Arial"/>
                <w:sz w:val="22"/>
                <w:lang w:val="en-US"/>
              </w:rPr>
              <w:t>IDT</w:t>
            </w:r>
            <w:r w:rsidRPr="00B20DA0">
              <w:rPr>
                <w:rFonts w:ascii="Arial" w:hAnsi="Arial" w:cs="Arial"/>
                <w:sz w:val="22"/>
              </w:rPr>
              <w:t xml:space="preserve"> — идентичные стандарты.</w:t>
            </w:r>
          </w:p>
        </w:tc>
      </w:tr>
    </w:tbl>
    <w:p w14:paraId="2C759AEC" w14:textId="77777777" w:rsidR="00ED794F" w:rsidRPr="00EE0461" w:rsidRDefault="00ED794F" w:rsidP="00EE0461">
      <w:pPr>
        <w:pStyle w:val="ConsPlusNormal"/>
        <w:spacing w:line="360" w:lineRule="auto"/>
        <w:ind w:firstLine="709"/>
        <w:jc w:val="both"/>
        <w:rPr>
          <w:color w:val="000000"/>
          <w:sz w:val="24"/>
          <w:szCs w:val="24"/>
        </w:rPr>
      </w:pPr>
    </w:p>
    <w:p w14:paraId="36C52501" w14:textId="77777777" w:rsidR="008D6A5D" w:rsidRPr="00ED794F" w:rsidRDefault="008D6A5D">
      <w:pPr>
        <w:rPr>
          <w:color w:val="000000"/>
          <w:lang w:val="en-US"/>
        </w:rPr>
      </w:pPr>
    </w:p>
    <w:p w14:paraId="442965F7" w14:textId="77777777" w:rsidR="00ED794F" w:rsidRDefault="00ED794F" w:rsidP="00ED794F">
      <w:pPr>
        <w:pageBreakBefore/>
        <w:pBdr>
          <w:bottom w:val="single" w:sz="12" w:space="0" w:color="auto"/>
        </w:pBdr>
        <w:autoSpaceDE w:val="0"/>
        <w:autoSpaceDN w:val="0"/>
        <w:adjustRightInd w:val="0"/>
        <w:jc w:val="center"/>
        <w:rPr>
          <w:rFonts w:ascii="Arial" w:hAnsi="Arial" w:cs="Arial"/>
          <w:b/>
          <w:bCs/>
          <w:color w:val="000000"/>
        </w:rPr>
      </w:pPr>
      <w:r w:rsidRPr="00ED794F">
        <w:rPr>
          <w:rFonts w:ascii="Arial" w:hAnsi="Arial" w:cs="Arial"/>
          <w:b/>
          <w:bCs/>
          <w:color w:val="000000"/>
          <w:lang w:val="en-US"/>
        </w:rPr>
        <w:t>Библиография</w:t>
      </w:r>
    </w:p>
    <w:p w14:paraId="03397CF7" w14:textId="77777777" w:rsidR="00ED794F" w:rsidRPr="00ED794F" w:rsidRDefault="00ED794F" w:rsidP="00ED794F">
      <w:pPr>
        <w:pBdr>
          <w:bottom w:val="single" w:sz="12" w:space="0" w:color="auto"/>
        </w:pBdr>
        <w:autoSpaceDE w:val="0"/>
        <w:autoSpaceDN w:val="0"/>
        <w:adjustRightInd w:val="0"/>
        <w:jc w:val="center"/>
        <w:rPr>
          <w:rFonts w:ascii="Arial" w:hAnsi="Arial" w:cs="Arial"/>
          <w:b/>
          <w:bCs/>
          <w:color w:val="000000"/>
        </w:rPr>
      </w:pPr>
    </w:p>
    <w:p w14:paraId="4F7BC71A" w14:textId="77777777" w:rsidR="00ED794F" w:rsidRPr="00ED794F" w:rsidRDefault="00ED794F" w:rsidP="00ED794F">
      <w:pPr>
        <w:pBdr>
          <w:bottom w:val="single" w:sz="12" w:space="0" w:color="auto"/>
        </w:pBdr>
        <w:autoSpaceDE w:val="0"/>
        <w:autoSpaceDN w:val="0"/>
        <w:adjustRightInd w:val="0"/>
        <w:jc w:val="both"/>
        <w:rPr>
          <w:rFonts w:ascii="Arial" w:hAnsi="Arial" w:cs="Arial"/>
          <w:color w:val="000000"/>
          <w:lang w:val="en-US"/>
        </w:rPr>
      </w:pPr>
      <w:r w:rsidRPr="00ED794F">
        <w:rPr>
          <w:rFonts w:ascii="Arial" w:hAnsi="Arial" w:cs="Arial"/>
          <w:color w:val="000000"/>
          <w:lang w:val="en-US"/>
        </w:rPr>
        <w:t xml:space="preserve">[1] </w:t>
      </w:r>
      <w:r w:rsidRPr="00ED794F">
        <w:rPr>
          <w:rFonts w:ascii="Arial" w:hAnsi="Arial" w:cs="Arial"/>
          <w:color w:val="000000"/>
          <w:lang w:val="en-US"/>
        </w:rPr>
        <w:tab/>
        <w:t>ISO 9001, Quality management systems — Requirements</w:t>
      </w:r>
    </w:p>
    <w:p w14:paraId="5A921334" w14:textId="77777777" w:rsidR="00ED794F" w:rsidRPr="00ED794F" w:rsidRDefault="00ED794F" w:rsidP="00ED794F">
      <w:pPr>
        <w:pBdr>
          <w:bottom w:val="single" w:sz="12" w:space="0" w:color="auto"/>
        </w:pBdr>
        <w:autoSpaceDE w:val="0"/>
        <w:autoSpaceDN w:val="0"/>
        <w:adjustRightInd w:val="0"/>
        <w:jc w:val="both"/>
        <w:rPr>
          <w:rFonts w:ascii="Arial" w:hAnsi="Arial" w:cs="Arial"/>
          <w:color w:val="000000"/>
          <w:lang w:val="en-US"/>
        </w:rPr>
      </w:pPr>
      <w:r w:rsidRPr="00ED794F">
        <w:rPr>
          <w:rFonts w:ascii="Arial" w:hAnsi="Arial" w:cs="Arial"/>
          <w:color w:val="000000"/>
          <w:lang w:val="en-US"/>
        </w:rPr>
        <w:t>[2]</w:t>
      </w:r>
      <w:r w:rsidRPr="00ED794F">
        <w:rPr>
          <w:rFonts w:ascii="Arial" w:hAnsi="Arial" w:cs="Arial"/>
          <w:color w:val="000000"/>
          <w:lang w:val="en-US"/>
        </w:rPr>
        <w:tab/>
        <w:t xml:space="preserve"> ISO/TS 11139:2006, Sterilization of health care products — Vocabulary</w:t>
      </w:r>
    </w:p>
    <w:p w14:paraId="30F78BCE" w14:textId="77777777" w:rsidR="00ED794F" w:rsidRPr="00ED794F" w:rsidRDefault="00ED794F" w:rsidP="00ED794F">
      <w:pPr>
        <w:pBdr>
          <w:bottom w:val="single" w:sz="12" w:space="0" w:color="auto"/>
        </w:pBdr>
        <w:autoSpaceDE w:val="0"/>
        <w:autoSpaceDN w:val="0"/>
        <w:adjustRightInd w:val="0"/>
        <w:jc w:val="both"/>
        <w:rPr>
          <w:rFonts w:ascii="Arial" w:hAnsi="Arial" w:cs="Arial"/>
          <w:color w:val="000000"/>
          <w:lang w:val="en-US"/>
        </w:rPr>
      </w:pPr>
      <w:r w:rsidRPr="00ED794F">
        <w:rPr>
          <w:rFonts w:ascii="Arial" w:hAnsi="Arial" w:cs="Arial"/>
          <w:color w:val="000000"/>
          <w:lang w:val="en-US"/>
        </w:rPr>
        <w:t xml:space="preserve">[3] </w:t>
      </w:r>
      <w:r w:rsidRPr="00ED794F">
        <w:rPr>
          <w:rFonts w:ascii="Arial" w:hAnsi="Arial" w:cs="Arial"/>
          <w:color w:val="000000"/>
          <w:lang w:val="en-US"/>
        </w:rPr>
        <w:tab/>
        <w:t>ISO 11607-1, Packaging for terminally sterilized medical devices — Part 1: Requirements for materials, sterile barrier systems and packaging systems</w:t>
      </w:r>
    </w:p>
    <w:p w14:paraId="23BB367A" w14:textId="77777777" w:rsidR="00ED794F" w:rsidRPr="00ED794F" w:rsidRDefault="00ED794F" w:rsidP="00ED794F">
      <w:pPr>
        <w:pBdr>
          <w:bottom w:val="single" w:sz="12" w:space="0" w:color="auto"/>
        </w:pBdr>
        <w:autoSpaceDE w:val="0"/>
        <w:autoSpaceDN w:val="0"/>
        <w:adjustRightInd w:val="0"/>
        <w:jc w:val="both"/>
        <w:rPr>
          <w:rFonts w:ascii="Arial" w:hAnsi="Arial" w:cs="Arial"/>
          <w:color w:val="000000"/>
          <w:lang w:val="en-US"/>
        </w:rPr>
      </w:pPr>
      <w:r w:rsidRPr="00ED794F">
        <w:rPr>
          <w:rFonts w:ascii="Arial" w:hAnsi="Arial" w:cs="Arial"/>
          <w:color w:val="000000"/>
          <w:lang w:val="en-US"/>
        </w:rPr>
        <w:t xml:space="preserve">[4] </w:t>
      </w:r>
      <w:r w:rsidRPr="00ED794F">
        <w:rPr>
          <w:rFonts w:ascii="Arial" w:hAnsi="Arial" w:cs="Arial"/>
          <w:color w:val="000000"/>
          <w:lang w:val="en-US"/>
        </w:rPr>
        <w:tab/>
        <w:t>ISO 11607-2, Packaging for terminally sterilized medical devices — Part 2: Validation requirements for forming, sealing and assembly processes</w:t>
      </w:r>
    </w:p>
    <w:p w14:paraId="6025BB96" w14:textId="77777777" w:rsidR="00ED794F" w:rsidRPr="00ED794F" w:rsidRDefault="00ED794F" w:rsidP="00ED794F">
      <w:pPr>
        <w:pBdr>
          <w:bottom w:val="single" w:sz="12" w:space="0" w:color="auto"/>
        </w:pBdr>
        <w:autoSpaceDE w:val="0"/>
        <w:autoSpaceDN w:val="0"/>
        <w:adjustRightInd w:val="0"/>
        <w:jc w:val="both"/>
        <w:rPr>
          <w:rFonts w:ascii="Arial" w:hAnsi="Arial" w:cs="Arial"/>
          <w:color w:val="000000"/>
          <w:lang w:val="en-US"/>
        </w:rPr>
      </w:pPr>
      <w:r w:rsidRPr="00ED794F">
        <w:rPr>
          <w:rFonts w:ascii="Arial" w:hAnsi="Arial" w:cs="Arial"/>
          <w:color w:val="000000"/>
          <w:lang w:val="en-US"/>
        </w:rPr>
        <w:t xml:space="preserve">[5] </w:t>
      </w:r>
      <w:r w:rsidRPr="00ED794F">
        <w:rPr>
          <w:rFonts w:ascii="Arial" w:hAnsi="Arial" w:cs="Arial"/>
          <w:color w:val="000000"/>
          <w:lang w:val="en-US"/>
        </w:rPr>
        <w:tab/>
        <w:t>ISO 13485, Medical devices — Quality management systems — Require-ments for regulatory purposes</w:t>
      </w:r>
    </w:p>
    <w:p w14:paraId="229A5E75" w14:textId="77777777" w:rsidR="00ED794F" w:rsidRPr="00ED794F" w:rsidRDefault="00ED794F" w:rsidP="00ED794F">
      <w:pPr>
        <w:pBdr>
          <w:bottom w:val="single" w:sz="12" w:space="0" w:color="auto"/>
        </w:pBdr>
        <w:autoSpaceDE w:val="0"/>
        <w:autoSpaceDN w:val="0"/>
        <w:adjustRightInd w:val="0"/>
        <w:jc w:val="both"/>
        <w:rPr>
          <w:rFonts w:ascii="Arial" w:hAnsi="Arial" w:cs="Arial"/>
          <w:color w:val="000000"/>
          <w:lang w:val="en-US"/>
        </w:rPr>
      </w:pPr>
      <w:r w:rsidRPr="00ED794F">
        <w:rPr>
          <w:rFonts w:ascii="Arial" w:hAnsi="Arial" w:cs="Arial"/>
          <w:color w:val="000000"/>
          <w:lang w:val="en-US"/>
        </w:rPr>
        <w:t xml:space="preserve">[6] </w:t>
      </w:r>
      <w:r w:rsidRPr="00ED794F">
        <w:rPr>
          <w:rFonts w:ascii="Arial" w:hAnsi="Arial" w:cs="Arial"/>
          <w:color w:val="000000"/>
          <w:lang w:val="en-US"/>
        </w:rPr>
        <w:tab/>
        <w:t>ISO 14161, Sterilization of health care products — Biological indicators — Guidance for the selection, use and interpretation of results</w:t>
      </w:r>
    </w:p>
    <w:p w14:paraId="172676BD" w14:textId="77777777" w:rsidR="00ED794F" w:rsidRPr="00ED794F" w:rsidRDefault="00ED794F" w:rsidP="00ED794F">
      <w:pPr>
        <w:pBdr>
          <w:bottom w:val="single" w:sz="12" w:space="0" w:color="auto"/>
        </w:pBdr>
        <w:autoSpaceDE w:val="0"/>
        <w:autoSpaceDN w:val="0"/>
        <w:adjustRightInd w:val="0"/>
        <w:jc w:val="both"/>
        <w:rPr>
          <w:rFonts w:ascii="Arial" w:hAnsi="Arial" w:cs="Arial"/>
          <w:color w:val="000000"/>
          <w:lang w:val="en-US"/>
        </w:rPr>
      </w:pPr>
      <w:r w:rsidRPr="00ED794F">
        <w:rPr>
          <w:rFonts w:ascii="Arial" w:hAnsi="Arial" w:cs="Arial"/>
          <w:color w:val="000000"/>
          <w:lang w:val="en-US"/>
        </w:rPr>
        <w:t xml:space="preserve">[7] </w:t>
      </w:r>
      <w:r w:rsidRPr="00ED794F">
        <w:rPr>
          <w:rFonts w:ascii="Arial" w:hAnsi="Arial" w:cs="Arial"/>
          <w:color w:val="000000"/>
          <w:lang w:val="en-US"/>
        </w:rPr>
        <w:tab/>
        <w:t>ISO 15882, Sterilization of health care products — Chemical indicators — Guidance for selection, use and interpretation of results</w:t>
      </w:r>
    </w:p>
    <w:p w14:paraId="39A5E808" w14:textId="77777777" w:rsidR="00ED794F" w:rsidRPr="00ED794F" w:rsidRDefault="00ED794F" w:rsidP="00ED794F">
      <w:pPr>
        <w:pBdr>
          <w:bottom w:val="single" w:sz="12" w:space="0" w:color="auto"/>
        </w:pBdr>
        <w:autoSpaceDE w:val="0"/>
        <w:autoSpaceDN w:val="0"/>
        <w:adjustRightInd w:val="0"/>
        <w:jc w:val="both"/>
        <w:rPr>
          <w:rFonts w:ascii="Arial" w:hAnsi="Arial" w:cs="Arial"/>
          <w:color w:val="000000"/>
          <w:lang w:val="en-US"/>
        </w:rPr>
      </w:pPr>
      <w:r w:rsidRPr="00ED794F">
        <w:rPr>
          <w:rFonts w:ascii="Arial" w:hAnsi="Arial" w:cs="Arial"/>
          <w:color w:val="000000"/>
          <w:lang w:val="en-US"/>
        </w:rPr>
        <w:t xml:space="preserve">[8] </w:t>
      </w:r>
      <w:r w:rsidRPr="00ED794F">
        <w:rPr>
          <w:rFonts w:ascii="Arial" w:hAnsi="Arial" w:cs="Arial"/>
          <w:color w:val="000000"/>
          <w:lang w:val="en-US"/>
        </w:rPr>
        <w:tab/>
        <w:t>ISO/IEC 17025, General requirements for the competence of testing and cali-bration laboratories</w:t>
      </w:r>
    </w:p>
    <w:p w14:paraId="2CC35DAA" w14:textId="77777777" w:rsidR="00ED794F" w:rsidRPr="00ED794F" w:rsidRDefault="00ED794F" w:rsidP="00ED794F">
      <w:pPr>
        <w:pBdr>
          <w:bottom w:val="single" w:sz="12" w:space="0" w:color="auto"/>
        </w:pBdr>
        <w:autoSpaceDE w:val="0"/>
        <w:autoSpaceDN w:val="0"/>
        <w:adjustRightInd w:val="0"/>
        <w:jc w:val="both"/>
        <w:rPr>
          <w:rFonts w:ascii="Arial" w:hAnsi="Arial" w:cs="Arial"/>
          <w:color w:val="000000"/>
          <w:lang w:val="en-US"/>
        </w:rPr>
      </w:pPr>
      <w:r w:rsidRPr="00ED794F">
        <w:rPr>
          <w:rFonts w:ascii="Arial" w:hAnsi="Arial" w:cs="Arial"/>
          <w:color w:val="000000"/>
          <w:lang w:val="en-US"/>
        </w:rPr>
        <w:t xml:space="preserve">[9] </w:t>
      </w:r>
      <w:r w:rsidRPr="00ED794F">
        <w:rPr>
          <w:rFonts w:ascii="Arial" w:hAnsi="Arial" w:cs="Arial"/>
          <w:color w:val="000000"/>
          <w:lang w:val="en-US"/>
        </w:rPr>
        <w:tab/>
        <w:t>ISO/IEC 17050-1, Conformity assessment — Supplier’s declaration of con-formity — Part 1: General requirements</w:t>
      </w:r>
    </w:p>
    <w:p w14:paraId="5DED05AB" w14:textId="77777777" w:rsidR="00ED794F" w:rsidRPr="00ED794F" w:rsidRDefault="00ED794F" w:rsidP="00ED794F">
      <w:pPr>
        <w:pBdr>
          <w:bottom w:val="single" w:sz="12" w:space="0" w:color="auto"/>
        </w:pBdr>
        <w:autoSpaceDE w:val="0"/>
        <w:autoSpaceDN w:val="0"/>
        <w:adjustRightInd w:val="0"/>
        <w:jc w:val="both"/>
        <w:rPr>
          <w:rFonts w:ascii="Arial" w:hAnsi="Arial" w:cs="Arial"/>
          <w:color w:val="000000"/>
          <w:lang w:val="en-US"/>
        </w:rPr>
      </w:pPr>
      <w:r w:rsidRPr="00ED794F">
        <w:rPr>
          <w:rFonts w:ascii="Arial" w:hAnsi="Arial" w:cs="Arial"/>
          <w:color w:val="000000"/>
          <w:lang w:val="en-US"/>
        </w:rPr>
        <w:t xml:space="preserve">[10] </w:t>
      </w:r>
      <w:r w:rsidRPr="00ED794F">
        <w:rPr>
          <w:rFonts w:ascii="Arial" w:hAnsi="Arial" w:cs="Arial"/>
          <w:color w:val="000000"/>
          <w:lang w:val="en-US"/>
        </w:rPr>
        <w:tab/>
        <w:t>EN 285, Sterilization — Steam sterilizers — Large sterilizers</w:t>
      </w:r>
    </w:p>
    <w:p w14:paraId="68FF52D3" w14:textId="77777777" w:rsidR="00ED794F" w:rsidRPr="00ED794F" w:rsidRDefault="00ED794F" w:rsidP="00ED794F">
      <w:pPr>
        <w:pBdr>
          <w:bottom w:val="single" w:sz="12" w:space="0" w:color="auto"/>
        </w:pBdr>
        <w:autoSpaceDE w:val="0"/>
        <w:autoSpaceDN w:val="0"/>
        <w:adjustRightInd w:val="0"/>
        <w:jc w:val="both"/>
        <w:rPr>
          <w:rFonts w:ascii="Arial" w:hAnsi="Arial" w:cs="Arial"/>
          <w:color w:val="000000"/>
          <w:lang w:val="en-US"/>
        </w:rPr>
      </w:pPr>
      <w:r w:rsidRPr="00ED794F">
        <w:rPr>
          <w:rFonts w:ascii="Arial" w:hAnsi="Arial" w:cs="Arial"/>
          <w:color w:val="000000"/>
          <w:lang w:val="en-US"/>
        </w:rPr>
        <w:t xml:space="preserve">[11] </w:t>
      </w:r>
      <w:r w:rsidRPr="00ED794F">
        <w:rPr>
          <w:rFonts w:ascii="Arial" w:hAnsi="Arial" w:cs="Arial"/>
          <w:color w:val="000000"/>
          <w:lang w:val="en-US"/>
        </w:rPr>
        <w:tab/>
        <w:t>EN 5501), Sterilization of medical devices — Validation and routine control of ethylene oxide sterilization</w:t>
      </w:r>
    </w:p>
    <w:p w14:paraId="26196376" w14:textId="77777777" w:rsidR="00ED794F" w:rsidRPr="00ED794F" w:rsidRDefault="00ED794F" w:rsidP="00ED794F">
      <w:pPr>
        <w:pBdr>
          <w:bottom w:val="single" w:sz="12" w:space="0" w:color="auto"/>
        </w:pBdr>
        <w:autoSpaceDE w:val="0"/>
        <w:autoSpaceDN w:val="0"/>
        <w:adjustRightInd w:val="0"/>
        <w:jc w:val="both"/>
        <w:rPr>
          <w:rFonts w:ascii="Arial" w:hAnsi="Arial" w:cs="Arial"/>
          <w:color w:val="000000"/>
          <w:lang w:val="en-US"/>
        </w:rPr>
      </w:pPr>
      <w:r w:rsidRPr="00ED794F">
        <w:rPr>
          <w:rFonts w:ascii="Arial" w:hAnsi="Arial" w:cs="Arial"/>
          <w:color w:val="000000"/>
          <w:lang w:val="en-US"/>
        </w:rPr>
        <w:t xml:space="preserve">[12] </w:t>
      </w:r>
      <w:r w:rsidRPr="00ED794F">
        <w:rPr>
          <w:rFonts w:ascii="Arial" w:hAnsi="Arial" w:cs="Arial"/>
          <w:color w:val="000000"/>
          <w:lang w:val="en-US"/>
        </w:rPr>
        <w:tab/>
        <w:t>EN 5522), Sterilization of medical devices — Validation and routine control of ethylene oxide irradiation</w:t>
      </w:r>
    </w:p>
    <w:p w14:paraId="3709748B" w14:textId="77777777" w:rsidR="00ED794F" w:rsidRPr="00ED794F" w:rsidRDefault="00ED794F" w:rsidP="00ED794F">
      <w:pPr>
        <w:pBdr>
          <w:bottom w:val="single" w:sz="12" w:space="0" w:color="auto"/>
        </w:pBdr>
        <w:autoSpaceDE w:val="0"/>
        <w:autoSpaceDN w:val="0"/>
        <w:adjustRightInd w:val="0"/>
        <w:jc w:val="both"/>
        <w:rPr>
          <w:rFonts w:ascii="Arial" w:hAnsi="Arial" w:cs="Arial"/>
          <w:color w:val="000000"/>
          <w:lang w:val="en-US"/>
        </w:rPr>
      </w:pPr>
      <w:r w:rsidRPr="00ED794F">
        <w:rPr>
          <w:rFonts w:ascii="Arial" w:hAnsi="Arial" w:cs="Arial"/>
          <w:color w:val="000000"/>
          <w:lang w:val="en-US"/>
        </w:rPr>
        <w:t xml:space="preserve">[13] </w:t>
      </w:r>
      <w:r w:rsidRPr="00ED794F">
        <w:rPr>
          <w:rFonts w:ascii="Arial" w:hAnsi="Arial" w:cs="Arial"/>
          <w:color w:val="000000"/>
          <w:lang w:val="en-US"/>
        </w:rPr>
        <w:tab/>
        <w:t>EN 556-1, Sterilization of medical devices — Requirements for medical de-vices to be designated “STERILE” — Part 1: Requirements for terminally sterilized medical devices</w:t>
      </w:r>
    </w:p>
    <w:p w14:paraId="00C8C7B3" w14:textId="77777777" w:rsidR="00ED794F" w:rsidRPr="00ED794F" w:rsidRDefault="00ED794F" w:rsidP="00ED794F">
      <w:pPr>
        <w:pBdr>
          <w:bottom w:val="single" w:sz="12" w:space="0" w:color="auto"/>
        </w:pBdr>
        <w:autoSpaceDE w:val="0"/>
        <w:autoSpaceDN w:val="0"/>
        <w:adjustRightInd w:val="0"/>
        <w:jc w:val="both"/>
        <w:rPr>
          <w:rFonts w:ascii="Arial" w:hAnsi="Arial" w:cs="Arial"/>
          <w:color w:val="000000"/>
          <w:lang w:val="en-US"/>
        </w:rPr>
      </w:pPr>
      <w:r w:rsidRPr="00ED794F">
        <w:rPr>
          <w:rFonts w:ascii="Arial" w:hAnsi="Arial" w:cs="Arial"/>
          <w:color w:val="000000"/>
          <w:lang w:val="en-US"/>
        </w:rPr>
        <w:t xml:space="preserve">[14] </w:t>
      </w:r>
      <w:r w:rsidRPr="00ED794F">
        <w:rPr>
          <w:rFonts w:ascii="Arial" w:hAnsi="Arial" w:cs="Arial"/>
          <w:color w:val="000000"/>
          <w:lang w:val="en-US"/>
        </w:rPr>
        <w:tab/>
        <w:t>EN 1422, Sterilizers for medical purposes — Ethylene oxide sterilizers — Requirements and test methods</w:t>
      </w:r>
    </w:p>
    <w:p w14:paraId="31A1D148" w14:textId="77777777" w:rsidR="00ED794F" w:rsidRPr="00ED794F" w:rsidRDefault="00ED794F" w:rsidP="00ED794F">
      <w:pPr>
        <w:pBdr>
          <w:bottom w:val="single" w:sz="12" w:space="0" w:color="auto"/>
        </w:pBdr>
        <w:autoSpaceDE w:val="0"/>
        <w:autoSpaceDN w:val="0"/>
        <w:adjustRightInd w:val="0"/>
        <w:jc w:val="both"/>
        <w:rPr>
          <w:rFonts w:ascii="Arial" w:hAnsi="Arial" w:cs="Arial"/>
          <w:color w:val="000000"/>
          <w:lang w:val="en-US"/>
        </w:rPr>
      </w:pPr>
      <w:r w:rsidRPr="00ED794F">
        <w:rPr>
          <w:rFonts w:ascii="Arial" w:hAnsi="Arial" w:cs="Arial"/>
          <w:color w:val="000000"/>
          <w:lang w:val="en-US"/>
        </w:rPr>
        <w:t xml:space="preserve">[15] </w:t>
      </w:r>
      <w:r w:rsidRPr="00ED794F">
        <w:rPr>
          <w:rFonts w:ascii="Arial" w:hAnsi="Arial" w:cs="Arial"/>
          <w:color w:val="000000"/>
          <w:lang w:val="en-US"/>
        </w:rPr>
        <w:tab/>
        <w:t>EN 13060, Small steam Sterilizers</w:t>
      </w:r>
    </w:p>
    <w:p w14:paraId="27E673ED" w14:textId="77777777" w:rsidR="00ED794F" w:rsidRPr="00ED794F" w:rsidRDefault="00ED794F" w:rsidP="00ED794F">
      <w:pPr>
        <w:pBdr>
          <w:bottom w:val="single" w:sz="12" w:space="0" w:color="auto"/>
        </w:pBdr>
        <w:autoSpaceDE w:val="0"/>
        <w:autoSpaceDN w:val="0"/>
        <w:adjustRightInd w:val="0"/>
        <w:jc w:val="both"/>
        <w:rPr>
          <w:rFonts w:ascii="Arial" w:hAnsi="Arial" w:cs="Arial"/>
          <w:color w:val="000000"/>
          <w:lang w:val="en-US"/>
        </w:rPr>
      </w:pPr>
      <w:r w:rsidRPr="00ED794F">
        <w:rPr>
          <w:rFonts w:ascii="Arial" w:hAnsi="Arial" w:cs="Arial"/>
          <w:color w:val="000000"/>
          <w:lang w:val="en-US"/>
        </w:rPr>
        <w:t xml:space="preserve">[16] </w:t>
      </w:r>
      <w:r w:rsidRPr="00ED794F">
        <w:rPr>
          <w:rFonts w:ascii="Arial" w:hAnsi="Arial" w:cs="Arial"/>
          <w:color w:val="000000"/>
          <w:lang w:val="en-US"/>
        </w:rPr>
        <w:tab/>
        <w:t>EN 14180, Sterilizers for medical purposes — Low temperature steam and formaldehyde sterilizers — Requirements and testing</w:t>
      </w:r>
    </w:p>
    <w:p w14:paraId="4EFA15FD" w14:textId="77777777" w:rsidR="00ED794F" w:rsidRPr="00ED794F" w:rsidRDefault="00ED794F" w:rsidP="00ED794F">
      <w:pPr>
        <w:pBdr>
          <w:bottom w:val="single" w:sz="12" w:space="0" w:color="auto"/>
        </w:pBdr>
        <w:autoSpaceDE w:val="0"/>
        <w:autoSpaceDN w:val="0"/>
        <w:adjustRightInd w:val="0"/>
        <w:jc w:val="both"/>
        <w:rPr>
          <w:rFonts w:ascii="Arial" w:hAnsi="Arial" w:cs="Arial"/>
          <w:color w:val="000000"/>
          <w:lang w:val="en-US"/>
        </w:rPr>
      </w:pPr>
      <w:r w:rsidRPr="00ED794F">
        <w:rPr>
          <w:rFonts w:ascii="Arial" w:hAnsi="Arial" w:cs="Arial"/>
          <w:color w:val="000000"/>
          <w:lang w:val="en-US"/>
        </w:rPr>
        <w:t xml:space="preserve">[17] </w:t>
      </w:r>
      <w:r w:rsidRPr="00ED794F">
        <w:rPr>
          <w:rFonts w:ascii="Arial" w:hAnsi="Arial" w:cs="Arial"/>
          <w:color w:val="000000"/>
          <w:lang w:val="en-US"/>
        </w:rPr>
        <w:tab/>
        <w:t>Gömann J., Kaiser U., Menzel R. Reaction kinetics of the low-temperature-steam-formaldehyde (LTSF) sterilization process, Central Service. ZentrSteril. 2000, 8 (5) pp. 290–296</w:t>
      </w:r>
    </w:p>
    <w:p w14:paraId="6B2A66A8" w14:textId="77777777" w:rsidR="00ED794F" w:rsidRPr="00ED794F" w:rsidRDefault="00ED794F" w:rsidP="00ED794F">
      <w:pPr>
        <w:pBdr>
          <w:bottom w:val="single" w:sz="12" w:space="0" w:color="auto"/>
        </w:pBdr>
        <w:autoSpaceDE w:val="0"/>
        <w:autoSpaceDN w:val="0"/>
        <w:adjustRightInd w:val="0"/>
        <w:jc w:val="both"/>
        <w:rPr>
          <w:rFonts w:ascii="Arial" w:hAnsi="Arial" w:cs="Arial"/>
          <w:color w:val="000000"/>
          <w:lang w:val="en-US"/>
        </w:rPr>
      </w:pPr>
      <w:r w:rsidRPr="00ED794F">
        <w:rPr>
          <w:rFonts w:ascii="Arial" w:hAnsi="Arial" w:cs="Arial"/>
          <w:color w:val="000000"/>
          <w:lang w:val="en-US"/>
        </w:rPr>
        <w:t xml:space="preserve">[18] </w:t>
      </w:r>
      <w:r w:rsidRPr="00ED794F">
        <w:rPr>
          <w:rFonts w:ascii="Arial" w:hAnsi="Arial" w:cs="Arial"/>
          <w:color w:val="000000"/>
          <w:lang w:val="en-US"/>
        </w:rPr>
        <w:tab/>
        <w:t>Pflug I.J. Microbiology and engineering of sterilization processes, 10th Edi-tion, Environmental Sterilization Laboratory, 1920 South First Street, Minneapolis, MN 55454, USA, 1999</w:t>
      </w:r>
    </w:p>
    <w:p w14:paraId="54B13829" w14:textId="77777777" w:rsidR="00ED794F" w:rsidRPr="00ED794F" w:rsidRDefault="00ED794F" w:rsidP="00ED794F">
      <w:pPr>
        <w:pBdr>
          <w:bottom w:val="single" w:sz="12" w:space="0" w:color="auto"/>
        </w:pBdr>
        <w:autoSpaceDE w:val="0"/>
        <w:autoSpaceDN w:val="0"/>
        <w:adjustRightInd w:val="0"/>
        <w:jc w:val="both"/>
        <w:rPr>
          <w:rFonts w:ascii="Arial" w:hAnsi="Arial" w:cs="Arial"/>
          <w:color w:val="000000"/>
          <w:lang w:val="en-US"/>
        </w:rPr>
      </w:pPr>
      <w:r w:rsidRPr="00ED794F">
        <w:rPr>
          <w:rFonts w:ascii="Arial" w:hAnsi="Arial" w:cs="Arial"/>
          <w:color w:val="000000"/>
          <w:lang w:val="en-US"/>
        </w:rPr>
        <w:t xml:space="preserve">[19] </w:t>
      </w:r>
      <w:r w:rsidRPr="00ED794F">
        <w:rPr>
          <w:rFonts w:ascii="Arial" w:hAnsi="Arial" w:cs="Arial"/>
          <w:color w:val="000000"/>
          <w:lang w:val="en-US"/>
        </w:rPr>
        <w:tab/>
        <w:t>Russell A.D. The destruction of bacterial spores. Academic Press, London, 1982</w:t>
      </w:r>
    </w:p>
    <w:p w14:paraId="2DC463EC" w14:textId="77777777" w:rsidR="00ED794F" w:rsidRPr="00ED794F" w:rsidRDefault="00ED794F" w:rsidP="00ED794F">
      <w:pPr>
        <w:pBdr>
          <w:bottom w:val="single" w:sz="12" w:space="0" w:color="auto"/>
        </w:pBdr>
        <w:autoSpaceDE w:val="0"/>
        <w:autoSpaceDN w:val="0"/>
        <w:adjustRightInd w:val="0"/>
        <w:jc w:val="both"/>
        <w:rPr>
          <w:rFonts w:ascii="Arial" w:hAnsi="Arial" w:cs="Arial"/>
          <w:color w:val="000000"/>
          <w:lang w:val="en-US"/>
        </w:rPr>
      </w:pPr>
      <w:r w:rsidRPr="00ED794F">
        <w:rPr>
          <w:rFonts w:ascii="Arial" w:hAnsi="Arial" w:cs="Arial"/>
          <w:color w:val="000000"/>
          <w:lang w:val="en-US"/>
        </w:rPr>
        <w:t xml:space="preserve">[20] </w:t>
      </w:r>
      <w:r w:rsidRPr="00ED794F">
        <w:rPr>
          <w:rFonts w:ascii="Arial" w:hAnsi="Arial" w:cs="Arial"/>
          <w:color w:val="000000"/>
          <w:lang w:val="en-US"/>
        </w:rPr>
        <w:tab/>
        <w:t>ISO 20857, Sterilization of health care products — Dry heat — Requirements for the development, validation and routine control of a sterilization process for medical de-vices</w:t>
      </w:r>
    </w:p>
    <w:p w14:paraId="623A2535" w14:textId="77777777" w:rsidR="00ED794F" w:rsidRPr="00ED794F" w:rsidRDefault="00ED794F" w:rsidP="00ED794F">
      <w:pPr>
        <w:pBdr>
          <w:bottom w:val="single" w:sz="12" w:space="0" w:color="auto"/>
        </w:pBdr>
        <w:autoSpaceDE w:val="0"/>
        <w:autoSpaceDN w:val="0"/>
        <w:adjustRightInd w:val="0"/>
        <w:jc w:val="both"/>
        <w:rPr>
          <w:rFonts w:ascii="Arial" w:hAnsi="Arial" w:cs="Arial"/>
          <w:color w:val="000000"/>
          <w:lang w:val="en-US"/>
        </w:rPr>
      </w:pPr>
    </w:p>
    <w:p w14:paraId="6BB23F3D" w14:textId="77777777" w:rsidR="00ED794F" w:rsidRPr="00ED794F" w:rsidRDefault="00ED794F" w:rsidP="00ED794F">
      <w:pPr>
        <w:pBdr>
          <w:bottom w:val="single" w:sz="12" w:space="0" w:color="auto"/>
        </w:pBdr>
        <w:autoSpaceDE w:val="0"/>
        <w:autoSpaceDN w:val="0"/>
        <w:adjustRightInd w:val="0"/>
        <w:jc w:val="both"/>
        <w:rPr>
          <w:rFonts w:ascii="Arial" w:hAnsi="Arial" w:cs="Arial"/>
          <w:color w:val="000000"/>
          <w:lang w:val="en-US"/>
        </w:rPr>
      </w:pPr>
      <w:r w:rsidRPr="00ED794F">
        <w:rPr>
          <w:rFonts w:ascii="Arial" w:hAnsi="Arial" w:cs="Arial"/>
          <w:color w:val="000000"/>
          <w:lang w:val="en-US"/>
        </w:rPr>
        <w:t xml:space="preserve">1) </w:t>
      </w:r>
      <w:r w:rsidRPr="00ED794F">
        <w:rPr>
          <w:rFonts w:ascii="Arial" w:hAnsi="Arial" w:cs="Arial"/>
          <w:color w:val="000000"/>
          <w:lang w:val="en-US"/>
        </w:rPr>
        <w:tab/>
        <w:t>Withdrawn and replaced by ISO 11135.</w:t>
      </w:r>
    </w:p>
    <w:p w14:paraId="3030F0F6" w14:textId="77777777" w:rsidR="00ED794F" w:rsidRDefault="00ED794F" w:rsidP="00ED794F">
      <w:pPr>
        <w:pBdr>
          <w:bottom w:val="single" w:sz="12" w:space="0" w:color="auto"/>
        </w:pBdr>
        <w:autoSpaceDE w:val="0"/>
        <w:autoSpaceDN w:val="0"/>
        <w:adjustRightInd w:val="0"/>
        <w:jc w:val="both"/>
        <w:rPr>
          <w:rFonts w:ascii="Arial" w:hAnsi="Arial" w:cs="Arial"/>
          <w:color w:val="000000"/>
        </w:rPr>
      </w:pPr>
      <w:r w:rsidRPr="00ED794F">
        <w:rPr>
          <w:rFonts w:ascii="Arial" w:hAnsi="Arial" w:cs="Arial"/>
          <w:color w:val="000000"/>
          <w:lang w:val="en-US"/>
        </w:rPr>
        <w:t xml:space="preserve">2) </w:t>
      </w:r>
      <w:r w:rsidRPr="00ED794F">
        <w:rPr>
          <w:rFonts w:ascii="Arial" w:hAnsi="Arial" w:cs="Arial"/>
          <w:color w:val="000000"/>
          <w:lang w:val="en-US"/>
        </w:rPr>
        <w:tab/>
        <w:t>Withdrawn and replaced by ISO 11137.</w:t>
      </w:r>
    </w:p>
    <w:p w14:paraId="6098D320" w14:textId="77777777" w:rsidR="00ED794F" w:rsidRDefault="00ED794F" w:rsidP="00ED794F">
      <w:pPr>
        <w:pBdr>
          <w:bottom w:val="single" w:sz="12" w:space="0" w:color="auto"/>
        </w:pBdr>
        <w:autoSpaceDE w:val="0"/>
        <w:autoSpaceDN w:val="0"/>
        <w:adjustRightInd w:val="0"/>
        <w:jc w:val="both"/>
        <w:rPr>
          <w:rFonts w:ascii="Arial" w:hAnsi="Arial" w:cs="Arial"/>
          <w:color w:val="000000"/>
        </w:rPr>
      </w:pPr>
    </w:p>
    <w:p w14:paraId="61E85095" w14:textId="77777777" w:rsidR="00ED794F" w:rsidRDefault="00ED794F" w:rsidP="00ED794F">
      <w:pPr>
        <w:pBdr>
          <w:bottom w:val="single" w:sz="12" w:space="0" w:color="auto"/>
        </w:pBdr>
        <w:autoSpaceDE w:val="0"/>
        <w:autoSpaceDN w:val="0"/>
        <w:adjustRightInd w:val="0"/>
        <w:jc w:val="both"/>
        <w:rPr>
          <w:rFonts w:ascii="Arial" w:hAnsi="Arial" w:cs="Arial"/>
          <w:color w:val="000000"/>
        </w:rPr>
      </w:pPr>
    </w:p>
    <w:p w14:paraId="28685BCB" w14:textId="77777777" w:rsidR="00ED794F" w:rsidRDefault="00ED794F" w:rsidP="00ED794F">
      <w:pPr>
        <w:pBdr>
          <w:bottom w:val="single" w:sz="12" w:space="0" w:color="auto"/>
        </w:pBdr>
        <w:autoSpaceDE w:val="0"/>
        <w:autoSpaceDN w:val="0"/>
        <w:adjustRightInd w:val="0"/>
        <w:jc w:val="both"/>
        <w:rPr>
          <w:rFonts w:ascii="Arial" w:hAnsi="Arial" w:cs="Arial"/>
          <w:color w:val="000000"/>
        </w:rPr>
      </w:pPr>
    </w:p>
    <w:p w14:paraId="4696314B" w14:textId="77777777" w:rsidR="00ED794F" w:rsidRDefault="00ED794F" w:rsidP="00ED794F">
      <w:pPr>
        <w:pBdr>
          <w:bottom w:val="single" w:sz="12" w:space="0" w:color="auto"/>
        </w:pBdr>
        <w:autoSpaceDE w:val="0"/>
        <w:autoSpaceDN w:val="0"/>
        <w:adjustRightInd w:val="0"/>
        <w:jc w:val="both"/>
        <w:rPr>
          <w:rFonts w:ascii="Arial" w:hAnsi="Arial" w:cs="Arial"/>
          <w:color w:val="000000"/>
        </w:rPr>
      </w:pPr>
    </w:p>
    <w:p w14:paraId="0AEDED14" w14:textId="77777777" w:rsidR="00ED794F" w:rsidRDefault="00ED794F" w:rsidP="00ED794F">
      <w:pPr>
        <w:pBdr>
          <w:bottom w:val="single" w:sz="12" w:space="0" w:color="auto"/>
        </w:pBdr>
        <w:autoSpaceDE w:val="0"/>
        <w:autoSpaceDN w:val="0"/>
        <w:adjustRightInd w:val="0"/>
        <w:jc w:val="both"/>
        <w:rPr>
          <w:rFonts w:ascii="Arial" w:hAnsi="Arial" w:cs="Arial"/>
          <w:color w:val="000000"/>
        </w:rPr>
      </w:pPr>
    </w:p>
    <w:p w14:paraId="64ACE225" w14:textId="77777777" w:rsidR="00ED794F" w:rsidRDefault="00ED794F" w:rsidP="00ED794F">
      <w:pPr>
        <w:pBdr>
          <w:bottom w:val="single" w:sz="12" w:space="0" w:color="auto"/>
        </w:pBdr>
        <w:autoSpaceDE w:val="0"/>
        <w:autoSpaceDN w:val="0"/>
        <w:adjustRightInd w:val="0"/>
        <w:jc w:val="both"/>
        <w:rPr>
          <w:rFonts w:ascii="Arial" w:hAnsi="Arial" w:cs="Arial"/>
          <w:color w:val="000000"/>
        </w:rPr>
      </w:pPr>
    </w:p>
    <w:p w14:paraId="576C8307" w14:textId="77777777" w:rsidR="00ED794F" w:rsidRDefault="00ED794F" w:rsidP="00ED794F">
      <w:pPr>
        <w:pBdr>
          <w:bottom w:val="single" w:sz="12" w:space="0" w:color="auto"/>
        </w:pBdr>
        <w:autoSpaceDE w:val="0"/>
        <w:autoSpaceDN w:val="0"/>
        <w:adjustRightInd w:val="0"/>
        <w:jc w:val="both"/>
        <w:rPr>
          <w:rFonts w:ascii="Arial" w:hAnsi="Arial" w:cs="Arial"/>
          <w:color w:val="000000"/>
        </w:rPr>
      </w:pPr>
    </w:p>
    <w:p w14:paraId="78EB785C" w14:textId="77777777" w:rsidR="00ED794F" w:rsidRDefault="00ED794F" w:rsidP="00ED794F">
      <w:pPr>
        <w:pBdr>
          <w:bottom w:val="single" w:sz="12" w:space="0" w:color="auto"/>
        </w:pBdr>
        <w:autoSpaceDE w:val="0"/>
        <w:autoSpaceDN w:val="0"/>
        <w:adjustRightInd w:val="0"/>
        <w:jc w:val="both"/>
        <w:rPr>
          <w:rFonts w:ascii="Arial" w:hAnsi="Arial" w:cs="Arial"/>
          <w:color w:val="000000"/>
        </w:rPr>
      </w:pPr>
    </w:p>
    <w:p w14:paraId="7C7552EF" w14:textId="77777777" w:rsidR="00ED794F" w:rsidRDefault="00ED794F" w:rsidP="00ED794F">
      <w:pPr>
        <w:pBdr>
          <w:bottom w:val="single" w:sz="12" w:space="0" w:color="auto"/>
        </w:pBdr>
        <w:autoSpaceDE w:val="0"/>
        <w:autoSpaceDN w:val="0"/>
        <w:adjustRightInd w:val="0"/>
        <w:jc w:val="both"/>
        <w:rPr>
          <w:rFonts w:ascii="Arial" w:hAnsi="Arial" w:cs="Arial"/>
          <w:color w:val="000000"/>
        </w:rPr>
      </w:pPr>
    </w:p>
    <w:p w14:paraId="3BFBA238" w14:textId="77777777" w:rsidR="00ED794F" w:rsidRPr="00ED794F" w:rsidRDefault="00ED794F" w:rsidP="00ED794F">
      <w:pPr>
        <w:pBdr>
          <w:bottom w:val="single" w:sz="12" w:space="0" w:color="auto"/>
        </w:pBdr>
        <w:autoSpaceDE w:val="0"/>
        <w:autoSpaceDN w:val="0"/>
        <w:adjustRightInd w:val="0"/>
        <w:jc w:val="both"/>
        <w:rPr>
          <w:rFonts w:ascii="Arial" w:hAnsi="Arial" w:cs="Arial"/>
          <w:color w:val="000000"/>
        </w:rPr>
      </w:pPr>
    </w:p>
    <w:p w14:paraId="3F8B20E0" w14:textId="77777777" w:rsidR="00E53D09" w:rsidRPr="00ED794F" w:rsidRDefault="00E53D09" w:rsidP="005C2E63">
      <w:pPr>
        <w:pBdr>
          <w:bottom w:val="single" w:sz="12" w:space="0" w:color="auto"/>
        </w:pBdr>
        <w:autoSpaceDE w:val="0"/>
        <w:autoSpaceDN w:val="0"/>
        <w:adjustRightInd w:val="0"/>
        <w:jc w:val="both"/>
        <w:rPr>
          <w:rFonts w:ascii="Arial" w:hAnsi="Arial" w:cs="Arial"/>
          <w:color w:val="000000"/>
          <w:lang w:val="en-US"/>
        </w:rPr>
      </w:pPr>
    </w:p>
    <w:p w14:paraId="577905BE" w14:textId="77777777" w:rsidR="00191BD1" w:rsidRPr="00ED794F" w:rsidRDefault="00191BD1" w:rsidP="00051317">
      <w:pPr>
        <w:autoSpaceDE w:val="0"/>
        <w:autoSpaceDN w:val="0"/>
        <w:adjustRightInd w:val="0"/>
        <w:spacing w:line="360" w:lineRule="auto"/>
        <w:jc w:val="both"/>
        <w:rPr>
          <w:rFonts w:ascii="Arial" w:hAnsi="Arial" w:cs="Arial"/>
          <w:color w:val="000000"/>
          <w:lang w:val="en-US"/>
        </w:rPr>
      </w:pPr>
    </w:p>
    <w:p w14:paraId="58DE3818" w14:textId="77777777" w:rsidR="003001B5" w:rsidRPr="00B103E0" w:rsidRDefault="003001B5" w:rsidP="00051317">
      <w:pPr>
        <w:autoSpaceDE w:val="0"/>
        <w:autoSpaceDN w:val="0"/>
        <w:adjustRightInd w:val="0"/>
        <w:spacing w:line="360" w:lineRule="auto"/>
        <w:jc w:val="both"/>
        <w:rPr>
          <w:rFonts w:ascii="Arial" w:hAnsi="Arial" w:cs="Arial"/>
          <w:color w:val="000000"/>
        </w:rPr>
      </w:pPr>
      <w:r w:rsidRPr="00B103E0">
        <w:rPr>
          <w:rFonts w:ascii="Arial" w:hAnsi="Arial" w:cs="Arial"/>
          <w:color w:val="000000"/>
        </w:rPr>
        <w:t xml:space="preserve">УДК </w:t>
      </w:r>
      <w:r w:rsidR="00ED794F" w:rsidRPr="00ED794F">
        <w:rPr>
          <w:rFonts w:ascii="Arial" w:hAnsi="Arial" w:cs="Arial"/>
          <w:color w:val="000000"/>
        </w:rPr>
        <w:t>615.478.73:006.354</w:t>
      </w:r>
      <w:r w:rsidRPr="00B103E0">
        <w:rPr>
          <w:rFonts w:ascii="Arial" w:hAnsi="Arial" w:cs="Arial"/>
          <w:color w:val="000000"/>
        </w:rPr>
        <w:t xml:space="preserve">                                              </w:t>
      </w:r>
      <w:r w:rsidR="008D6A5D" w:rsidRPr="00B103E0">
        <w:rPr>
          <w:rFonts w:ascii="Arial" w:hAnsi="Arial" w:cs="Arial"/>
          <w:color w:val="000000"/>
        </w:rPr>
        <w:t xml:space="preserve">       </w:t>
      </w:r>
      <w:r w:rsidRPr="00B103E0">
        <w:rPr>
          <w:rFonts w:ascii="Arial" w:hAnsi="Arial" w:cs="Arial"/>
          <w:color w:val="000000"/>
        </w:rPr>
        <w:t xml:space="preserve">                          МКС </w:t>
      </w:r>
    </w:p>
    <w:p w14:paraId="601AC40A" w14:textId="77777777" w:rsidR="00E53D09" w:rsidRPr="00B103E0" w:rsidRDefault="003001B5" w:rsidP="003001B5">
      <w:pPr>
        <w:autoSpaceDE w:val="0"/>
        <w:autoSpaceDN w:val="0"/>
        <w:adjustRightInd w:val="0"/>
        <w:spacing w:line="288" w:lineRule="auto"/>
        <w:jc w:val="both"/>
        <w:rPr>
          <w:rFonts w:ascii="Arial" w:hAnsi="Arial" w:cs="Arial"/>
          <w:color w:val="000000"/>
          <w:highlight w:val="yellow"/>
        </w:rPr>
      </w:pPr>
      <w:r w:rsidRPr="00B103E0">
        <w:rPr>
          <w:rFonts w:ascii="Arial" w:hAnsi="Arial" w:cs="Arial"/>
          <w:b/>
          <w:bCs/>
          <w:color w:val="000000"/>
        </w:rPr>
        <w:t>Ключевые слова</w:t>
      </w:r>
      <w:r w:rsidRPr="00B103E0">
        <w:rPr>
          <w:rFonts w:ascii="Arial" w:hAnsi="Arial" w:cs="Arial"/>
          <w:color w:val="000000"/>
        </w:rPr>
        <w:t xml:space="preserve">: </w:t>
      </w:r>
      <w:r w:rsidR="00ED794F" w:rsidRPr="00ED794F">
        <w:rPr>
          <w:rFonts w:ascii="Arial" w:hAnsi="Arial" w:cs="Arial"/>
          <w:color w:val="000000"/>
        </w:rPr>
        <w:t>стерилизация, медицинская продукция, индикаторы</w:t>
      </w:r>
    </w:p>
    <w:p w14:paraId="7DDF8CDE" w14:textId="77777777" w:rsidR="00E53D09" w:rsidRPr="00B103E0" w:rsidRDefault="00E53D09" w:rsidP="0001751C">
      <w:pPr>
        <w:autoSpaceDE w:val="0"/>
        <w:autoSpaceDN w:val="0"/>
        <w:adjustRightInd w:val="0"/>
        <w:jc w:val="both"/>
        <w:rPr>
          <w:color w:val="000000"/>
          <w:sz w:val="28"/>
          <w:szCs w:val="28"/>
        </w:rPr>
      </w:pPr>
      <w:r w:rsidRPr="00B103E0">
        <w:rPr>
          <w:color w:val="000000"/>
          <w:sz w:val="28"/>
          <w:szCs w:val="28"/>
        </w:rPr>
        <w:t>____________________________________________________________________</w:t>
      </w:r>
    </w:p>
    <w:p w14:paraId="042C2DAB" w14:textId="77777777" w:rsidR="00E53D09" w:rsidRPr="00B103E0" w:rsidRDefault="00E53D09" w:rsidP="00051317">
      <w:pPr>
        <w:autoSpaceDE w:val="0"/>
        <w:autoSpaceDN w:val="0"/>
        <w:adjustRightInd w:val="0"/>
        <w:ind w:firstLine="570"/>
        <w:jc w:val="both"/>
        <w:rPr>
          <w:color w:val="000000"/>
          <w:sz w:val="28"/>
          <w:szCs w:val="28"/>
          <w:highlight w:val="yellow"/>
        </w:rPr>
      </w:pPr>
    </w:p>
    <w:bookmarkEnd w:id="1"/>
    <w:p w14:paraId="2DE0A6E7" w14:textId="77777777" w:rsidR="003001B5" w:rsidRDefault="003001B5" w:rsidP="003001B5">
      <w:pPr>
        <w:rPr>
          <w:rFonts w:ascii="Arial" w:hAnsi="Arial" w:cs="Arial"/>
          <w:color w:val="000000"/>
        </w:rPr>
      </w:pPr>
    </w:p>
    <w:p w14:paraId="1E6FC516" w14:textId="77777777" w:rsidR="00ED794F" w:rsidRPr="00B103E0" w:rsidRDefault="00ED794F" w:rsidP="003001B5">
      <w:pPr>
        <w:rPr>
          <w:rFonts w:ascii="Arial" w:hAnsi="Arial" w:cs="Arial"/>
          <w:color w:val="000000"/>
        </w:rPr>
      </w:pPr>
    </w:p>
    <w:p w14:paraId="40E89650" w14:textId="77777777" w:rsidR="003001B5" w:rsidRPr="00B103E0" w:rsidRDefault="003001B5" w:rsidP="003001B5">
      <w:pPr>
        <w:rPr>
          <w:rFonts w:ascii="Arial" w:hAnsi="Arial" w:cs="Arial"/>
          <w:color w:val="000000"/>
        </w:rPr>
      </w:pPr>
      <w:r w:rsidRPr="00B103E0">
        <w:rPr>
          <w:rFonts w:ascii="Arial" w:hAnsi="Arial" w:cs="Arial"/>
          <w:b/>
          <w:color w:val="000000"/>
        </w:rPr>
        <w:t>Руководитель разработки</w:t>
      </w:r>
      <w:r w:rsidRPr="00B103E0">
        <w:rPr>
          <w:rFonts w:ascii="Arial" w:hAnsi="Arial" w:cs="Arial"/>
          <w:color w:val="000000"/>
        </w:rPr>
        <w:t>:</w:t>
      </w:r>
    </w:p>
    <w:p w14:paraId="35DB532E" w14:textId="77777777" w:rsidR="003001B5" w:rsidRPr="00B103E0" w:rsidRDefault="003001B5" w:rsidP="003001B5">
      <w:pPr>
        <w:rPr>
          <w:rFonts w:ascii="Arial" w:hAnsi="Arial" w:cs="Arial"/>
          <w:color w:val="000000"/>
        </w:rPr>
      </w:pPr>
    </w:p>
    <w:p w14:paraId="3A12D691" w14:textId="77777777" w:rsidR="003001B5" w:rsidRPr="00B103E0" w:rsidRDefault="00ED794F" w:rsidP="003001B5">
      <w:pPr>
        <w:rPr>
          <w:rFonts w:ascii="Arial" w:hAnsi="Arial" w:cs="Arial"/>
          <w:color w:val="000000"/>
        </w:rPr>
      </w:pPr>
      <w:r>
        <w:rPr>
          <w:rFonts w:ascii="Arial" w:hAnsi="Arial" w:cs="Arial"/>
          <w:color w:val="000000"/>
        </w:rPr>
        <w:t>Генеральный директор ООО «Мегатехника»</w:t>
      </w:r>
      <w:r w:rsidR="003001B5" w:rsidRPr="00B103E0">
        <w:rPr>
          <w:rFonts w:ascii="Arial" w:hAnsi="Arial" w:cs="Arial"/>
          <w:color w:val="000000"/>
        </w:rPr>
        <w:t xml:space="preserve">                     </w:t>
      </w:r>
      <w:r w:rsidR="008D6A5D" w:rsidRPr="00B103E0">
        <w:rPr>
          <w:rFonts w:ascii="Arial" w:hAnsi="Arial" w:cs="Arial"/>
          <w:color w:val="000000"/>
        </w:rPr>
        <w:t xml:space="preserve">   </w:t>
      </w:r>
      <w:r w:rsidR="003001B5" w:rsidRPr="00B103E0">
        <w:rPr>
          <w:rFonts w:ascii="Arial" w:hAnsi="Arial" w:cs="Arial"/>
          <w:color w:val="000000"/>
        </w:rPr>
        <w:t xml:space="preserve">           </w:t>
      </w:r>
      <w:r>
        <w:rPr>
          <w:rFonts w:ascii="Arial" w:hAnsi="Arial" w:cs="Arial"/>
          <w:color w:val="000000"/>
        </w:rPr>
        <w:t>Р. Г. Котченко</w:t>
      </w:r>
    </w:p>
    <w:p w14:paraId="7FBE3DC2" w14:textId="77777777" w:rsidR="003001B5" w:rsidRPr="00B103E0" w:rsidRDefault="003001B5" w:rsidP="003001B5">
      <w:pPr>
        <w:rPr>
          <w:rFonts w:ascii="Arial" w:hAnsi="Arial" w:cs="Arial"/>
          <w:color w:val="000000"/>
        </w:rPr>
      </w:pPr>
    </w:p>
    <w:p w14:paraId="40542773" w14:textId="77777777" w:rsidR="003001B5" w:rsidRPr="00B103E0" w:rsidRDefault="003001B5" w:rsidP="003001B5">
      <w:pPr>
        <w:rPr>
          <w:rFonts w:ascii="Arial" w:hAnsi="Arial" w:cs="Arial"/>
          <w:color w:val="000000"/>
        </w:rPr>
      </w:pPr>
    </w:p>
    <w:p w14:paraId="777A36DF" w14:textId="77777777" w:rsidR="008D6A5D" w:rsidRPr="00B103E0" w:rsidRDefault="008D6A5D" w:rsidP="003001B5">
      <w:pPr>
        <w:rPr>
          <w:rFonts w:ascii="Arial" w:hAnsi="Arial" w:cs="Arial"/>
          <w:color w:val="000000"/>
        </w:rPr>
      </w:pPr>
    </w:p>
    <w:p w14:paraId="26980FE2" w14:textId="77777777" w:rsidR="003001B5" w:rsidRPr="00B103E0" w:rsidRDefault="008D6A5D" w:rsidP="003001B5">
      <w:pPr>
        <w:rPr>
          <w:rFonts w:ascii="Arial" w:hAnsi="Arial" w:cs="Arial"/>
          <w:color w:val="000000"/>
        </w:rPr>
      </w:pPr>
      <w:r w:rsidRPr="00B103E0">
        <w:rPr>
          <w:rFonts w:ascii="Arial" w:hAnsi="Arial" w:cs="Arial"/>
          <w:b/>
          <w:color w:val="000000"/>
        </w:rPr>
        <w:t>Ответственные</w:t>
      </w:r>
      <w:r w:rsidR="003001B5" w:rsidRPr="00B103E0">
        <w:rPr>
          <w:rFonts w:ascii="Arial" w:hAnsi="Arial" w:cs="Arial"/>
          <w:b/>
          <w:color w:val="000000"/>
        </w:rPr>
        <w:t xml:space="preserve"> исполнители</w:t>
      </w:r>
      <w:r w:rsidR="003001B5" w:rsidRPr="00B103E0">
        <w:rPr>
          <w:rFonts w:ascii="Arial" w:hAnsi="Arial" w:cs="Arial"/>
          <w:color w:val="000000"/>
        </w:rPr>
        <w:t>:</w:t>
      </w:r>
    </w:p>
    <w:p w14:paraId="32A62925" w14:textId="77777777" w:rsidR="003001B5" w:rsidRPr="00B103E0" w:rsidRDefault="003001B5" w:rsidP="003001B5">
      <w:pPr>
        <w:rPr>
          <w:rFonts w:ascii="Arial" w:hAnsi="Arial" w:cs="Arial"/>
          <w:color w:val="000000"/>
        </w:rPr>
      </w:pPr>
    </w:p>
    <w:p w14:paraId="2B853454" w14:textId="77777777" w:rsidR="00ED794F" w:rsidRDefault="00ED794F" w:rsidP="003001B5">
      <w:pPr>
        <w:widowControl w:val="0"/>
        <w:suppressAutoHyphens w:val="0"/>
        <w:autoSpaceDE w:val="0"/>
        <w:autoSpaceDN w:val="0"/>
        <w:rPr>
          <w:rFonts w:ascii="Arial" w:eastAsia="Microsoft Sans Serif" w:hAnsi="Arial" w:cs="Arial"/>
          <w:color w:val="000000"/>
          <w:lang w:eastAsia="en-US"/>
        </w:rPr>
      </w:pPr>
      <w:r>
        <w:rPr>
          <w:rFonts w:ascii="Arial" w:eastAsia="Microsoft Sans Serif" w:hAnsi="Arial" w:cs="Arial"/>
          <w:color w:val="000000"/>
          <w:lang w:eastAsia="en-US"/>
        </w:rPr>
        <w:t>Заместитель Генерального директора</w:t>
      </w:r>
    </w:p>
    <w:p w14:paraId="303543B9" w14:textId="77777777" w:rsidR="003001B5" w:rsidRPr="00B103E0" w:rsidRDefault="00ED794F" w:rsidP="003001B5">
      <w:pPr>
        <w:widowControl w:val="0"/>
        <w:suppressAutoHyphens w:val="0"/>
        <w:autoSpaceDE w:val="0"/>
        <w:autoSpaceDN w:val="0"/>
        <w:rPr>
          <w:rFonts w:ascii="Arial" w:eastAsia="Microsoft Sans Serif" w:hAnsi="Arial" w:cs="Arial"/>
          <w:color w:val="000000"/>
          <w:lang w:eastAsia="en-US"/>
        </w:rPr>
      </w:pPr>
      <w:r>
        <w:rPr>
          <w:rFonts w:ascii="Arial" w:eastAsia="Microsoft Sans Serif" w:hAnsi="Arial" w:cs="Arial"/>
          <w:color w:val="000000"/>
          <w:lang w:eastAsia="en-US"/>
        </w:rPr>
        <w:t>по техническому регулированию</w:t>
      </w:r>
      <w:r w:rsidR="003001B5" w:rsidRPr="00B103E0">
        <w:rPr>
          <w:rFonts w:ascii="Arial" w:eastAsia="Microsoft Sans Serif" w:hAnsi="Arial" w:cs="Arial"/>
          <w:color w:val="000000"/>
          <w:lang w:eastAsia="en-US"/>
        </w:rPr>
        <w:t xml:space="preserve">      </w:t>
      </w:r>
      <w:r>
        <w:rPr>
          <w:rFonts w:ascii="Arial" w:eastAsia="Microsoft Sans Serif" w:hAnsi="Arial" w:cs="Arial"/>
          <w:color w:val="000000"/>
          <w:lang w:eastAsia="en-US"/>
        </w:rPr>
        <w:t>ООО «Мегатехника»</w:t>
      </w:r>
      <w:r w:rsidR="003001B5" w:rsidRPr="00B103E0">
        <w:rPr>
          <w:rFonts w:ascii="Arial" w:eastAsia="Microsoft Sans Serif" w:hAnsi="Arial" w:cs="Arial"/>
          <w:color w:val="000000"/>
          <w:lang w:eastAsia="en-US"/>
        </w:rPr>
        <w:t xml:space="preserve">            </w:t>
      </w:r>
      <w:r>
        <w:rPr>
          <w:rFonts w:ascii="Arial" w:eastAsia="Microsoft Sans Serif" w:hAnsi="Arial" w:cs="Arial"/>
          <w:color w:val="000000"/>
          <w:lang w:eastAsia="en-US"/>
        </w:rPr>
        <w:t>Н. И. Платошина</w:t>
      </w:r>
      <w:r w:rsidR="003001B5" w:rsidRPr="00B103E0">
        <w:rPr>
          <w:rFonts w:ascii="Arial" w:eastAsia="Microsoft Sans Serif" w:hAnsi="Arial" w:cs="Arial"/>
          <w:color w:val="000000"/>
          <w:lang w:eastAsia="en-US"/>
        </w:rPr>
        <w:t xml:space="preserve"> </w:t>
      </w:r>
    </w:p>
    <w:p w14:paraId="0673D572" w14:textId="77777777" w:rsidR="003001B5" w:rsidRPr="00B103E0" w:rsidRDefault="003001B5" w:rsidP="003001B5">
      <w:pPr>
        <w:rPr>
          <w:rFonts w:ascii="Arial" w:hAnsi="Arial" w:cs="Arial"/>
          <w:color w:val="000000"/>
          <w:shd w:val="clear" w:color="auto" w:fill="FFFFFF"/>
        </w:rPr>
      </w:pPr>
    </w:p>
    <w:p w14:paraId="24D02399" w14:textId="77777777" w:rsidR="008D6A5D" w:rsidRPr="00B103E0" w:rsidRDefault="008D6A5D" w:rsidP="003001B5">
      <w:pPr>
        <w:rPr>
          <w:rFonts w:ascii="Arial" w:hAnsi="Arial" w:cs="Arial"/>
          <w:color w:val="000000"/>
          <w:shd w:val="clear" w:color="auto" w:fill="FFFFFF"/>
        </w:rPr>
      </w:pPr>
    </w:p>
    <w:p w14:paraId="5FF26C5D" w14:textId="77777777" w:rsidR="003001B5" w:rsidRPr="00B103E0" w:rsidRDefault="003001B5" w:rsidP="003001B5">
      <w:pPr>
        <w:rPr>
          <w:rFonts w:ascii="Arial" w:hAnsi="Arial" w:cs="Arial"/>
          <w:color w:val="000000"/>
        </w:rPr>
      </w:pPr>
    </w:p>
    <w:p w14:paraId="72340612" w14:textId="77777777" w:rsidR="008D6A5D" w:rsidRPr="00B103E0" w:rsidRDefault="008D6A5D" w:rsidP="003001B5">
      <w:pPr>
        <w:rPr>
          <w:rFonts w:ascii="Arial" w:hAnsi="Arial" w:cs="Arial"/>
          <w:color w:val="000000"/>
        </w:rPr>
      </w:pPr>
    </w:p>
    <w:p w14:paraId="50D9DC05" w14:textId="19AB0D5F" w:rsidR="008D6A5D" w:rsidRPr="00B103E0" w:rsidRDefault="00C56A42" w:rsidP="003001B5">
      <w:pPr>
        <w:rPr>
          <w:rFonts w:ascii="Arial" w:hAnsi="Arial" w:cs="Arial"/>
          <w:color w:val="000000"/>
        </w:rPr>
      </w:pPr>
      <w:r>
        <w:rPr>
          <w:noProof/>
        </w:rPr>
        <w:drawing>
          <wp:anchor distT="0" distB="0" distL="114300" distR="114300" simplePos="0" relativeHeight="251656192" behindDoc="0" locked="0" layoutInCell="1" allowOverlap="1" wp14:anchorId="6618F5BE" wp14:editId="3226E850">
            <wp:simplePos x="0" y="0"/>
            <wp:positionH relativeFrom="page">
              <wp:posOffset>85725</wp:posOffset>
            </wp:positionH>
            <wp:positionV relativeFrom="paragraph">
              <wp:posOffset>6610350</wp:posOffset>
            </wp:positionV>
            <wp:extent cx="7512685" cy="7743190"/>
            <wp:effectExtent l="0" t="0" r="0" b="0"/>
            <wp:wrapNone/>
            <wp:docPr id="2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3">
                      <a:extLst>
                        <a:ext uri="{28A0092B-C50C-407E-A947-70E740481C1C}">
                          <a14:useLocalDpi xmlns:a14="http://schemas.microsoft.com/office/drawing/2010/main" val="0"/>
                        </a:ext>
                      </a:extLst>
                    </a:blip>
                    <a:srcRect l="1009" t="79578" r="-378" b="-52103"/>
                    <a:stretch>
                      <a:fillRect/>
                    </a:stretch>
                  </pic:blipFill>
                  <pic:spPr bwMode="auto">
                    <a:xfrm>
                      <a:off x="0" y="0"/>
                      <a:ext cx="7512685" cy="77431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216" behindDoc="0" locked="0" layoutInCell="1" allowOverlap="1" wp14:anchorId="66985AE7" wp14:editId="5DC03118">
            <wp:simplePos x="0" y="0"/>
            <wp:positionH relativeFrom="page">
              <wp:posOffset>85725</wp:posOffset>
            </wp:positionH>
            <wp:positionV relativeFrom="paragraph">
              <wp:posOffset>6610350</wp:posOffset>
            </wp:positionV>
            <wp:extent cx="7512685" cy="7743190"/>
            <wp:effectExtent l="0" t="0" r="0" b="0"/>
            <wp:wrapNone/>
            <wp:docPr id="2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3">
                      <a:extLst>
                        <a:ext uri="{28A0092B-C50C-407E-A947-70E740481C1C}">
                          <a14:useLocalDpi xmlns:a14="http://schemas.microsoft.com/office/drawing/2010/main" val="0"/>
                        </a:ext>
                      </a:extLst>
                    </a:blip>
                    <a:srcRect l="1009" t="79578" r="-378" b="-52103"/>
                    <a:stretch>
                      <a:fillRect/>
                    </a:stretch>
                  </pic:blipFill>
                  <pic:spPr bwMode="auto">
                    <a:xfrm>
                      <a:off x="0" y="0"/>
                      <a:ext cx="7512685" cy="774319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8D6A5D" w:rsidRPr="00B103E0" w:rsidSect="00AC0B87">
      <w:headerReference w:type="even" r:id="rId34"/>
      <w:headerReference w:type="default" r:id="rId35"/>
      <w:footerReference w:type="even" r:id="rId36"/>
      <w:footerReference w:type="default" r:id="rId37"/>
      <w:headerReference w:type="first" r:id="rId38"/>
      <w:footerReference w:type="first" r:id="rId39"/>
      <w:footnotePr>
        <w:pos w:val="beneathText"/>
      </w:footnotePr>
      <w:type w:val="nextColumn"/>
      <w:pgSz w:w="11905" w:h="16837"/>
      <w:pgMar w:top="1134" w:right="1134" w:bottom="1134" w:left="1134" w:header="720" w:footer="720" w:gutter="0"/>
      <w:pgNumType w:start="29"/>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15EAF9" w14:textId="77777777" w:rsidR="002E5E57" w:rsidRDefault="002E5E57">
      <w:r>
        <w:separator/>
      </w:r>
    </w:p>
  </w:endnote>
  <w:endnote w:type="continuationSeparator" w:id="0">
    <w:p w14:paraId="371A5899" w14:textId="77777777" w:rsidR="002E5E57" w:rsidRDefault="002E5E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tarSymbol">
    <w:altName w:val="Yu Gothic"/>
    <w:panose1 w:val="00000000000000000000"/>
    <w:charset w:val="80"/>
    <w:family w:val="auto"/>
    <w:notTrueType/>
    <w:pitch w:val="default"/>
    <w:sig w:usb0="00000001" w:usb1="08070000" w:usb2="00000010" w:usb3="00000000" w:csb0="00020000" w:csb1="00000000"/>
  </w:font>
  <w:font w:name="DejaVu Sans">
    <w:charset w:val="CC"/>
    <w:family w:val="swiss"/>
    <w:pitch w:val="variable"/>
    <w:sig w:usb0="E7002EFF" w:usb1="D200FDFF" w:usb2="0A04602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Consultant">
    <w:altName w:val="Courier New"/>
    <w:charset w:val="00"/>
    <w:family w:val="modern"/>
    <w:pitch w:val="default"/>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Trebuchet MS">
    <w:panose1 w:val="020B0603020202020204"/>
    <w:charset w:val="CC"/>
    <w:family w:val="swiss"/>
    <w:pitch w:val="variable"/>
    <w:sig w:usb0="000006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Calibri">
    <w:panose1 w:val="020F0502020204030204"/>
    <w:charset w:val="CC"/>
    <w:family w:val="swiss"/>
    <w:pitch w:val="variable"/>
    <w:sig w:usb0="E4002EFF" w:usb1="C200247B" w:usb2="00000009" w:usb3="00000000" w:csb0="000001FF" w:csb1="00000000"/>
  </w:font>
  <w:font w:name="Corbel">
    <w:panose1 w:val="020B0503020204020204"/>
    <w:charset w:val="CC"/>
    <w:family w:val="swiss"/>
    <w:pitch w:val="variable"/>
    <w:sig w:usb0="A00002EF" w:usb1="4000A44B" w:usb2="00000000" w:usb3="00000000" w:csb0="0000019F" w:csb1="00000000"/>
  </w:font>
  <w:font w:name="Bookman Old Style">
    <w:panose1 w:val="02050604050505020204"/>
    <w:charset w:val="CC"/>
    <w:family w:val="roman"/>
    <w:pitch w:val="variable"/>
    <w:sig w:usb0="00000287" w:usb1="00000000" w:usb2="00000000" w:usb3="00000000" w:csb0="0000009F" w:csb1="00000000"/>
  </w:font>
  <w:font w:name="Pragmatica">
    <w:altName w:val="Sitka Text"/>
    <w:charset w:val="00"/>
    <w:family w:val="swiss"/>
    <w:pitch w:val="default"/>
    <w:sig w:usb0="00000203" w:usb1="00000000" w:usb2="00000000" w:usb3="00000000" w:csb0="00000005" w:csb1="00000000"/>
  </w:font>
  <w:font w:name="Arial-ItalicMT">
    <w:altName w:val="Arial"/>
    <w:panose1 w:val="00000000000000000000"/>
    <w:charset w:val="00"/>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EA6695" w14:textId="77777777" w:rsidR="007639B4" w:rsidRPr="00DE7944" w:rsidRDefault="007639B4" w:rsidP="00613789">
    <w:pPr>
      <w:pStyle w:val="ac"/>
      <w:ind w:hanging="284"/>
      <w:rPr>
        <w:rFonts w:ascii="Arial" w:hAnsi="Arial" w:cs="Arial"/>
        <w:sz w:val="22"/>
        <w:lang w:val="en-US"/>
      </w:rPr>
    </w:pPr>
    <w:r w:rsidRPr="00DE7944">
      <w:rPr>
        <w:rFonts w:ascii="Arial" w:hAnsi="Arial" w:cs="Arial"/>
        <w:sz w:val="22"/>
      </w:rPr>
      <w:fldChar w:fldCharType="begin"/>
    </w:r>
    <w:r w:rsidRPr="00DE7944">
      <w:rPr>
        <w:rFonts w:ascii="Arial" w:hAnsi="Arial" w:cs="Arial"/>
        <w:sz w:val="22"/>
      </w:rPr>
      <w:instrText>PAGE   \* MERGEFORMAT</w:instrText>
    </w:r>
    <w:r w:rsidRPr="00DE7944">
      <w:rPr>
        <w:rFonts w:ascii="Arial" w:hAnsi="Arial" w:cs="Arial"/>
        <w:sz w:val="22"/>
      </w:rPr>
      <w:fldChar w:fldCharType="separate"/>
    </w:r>
    <w:r w:rsidR="000D3275">
      <w:rPr>
        <w:rFonts w:ascii="Arial" w:hAnsi="Arial" w:cs="Arial"/>
        <w:noProof/>
        <w:sz w:val="22"/>
      </w:rPr>
      <w:t>II</w:t>
    </w:r>
    <w:r w:rsidRPr="00DE7944">
      <w:rPr>
        <w:rFonts w:ascii="Arial" w:hAnsi="Arial" w:cs="Arial"/>
        <w:sz w:val="22"/>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A21A26" w14:textId="77777777" w:rsidR="0080429E" w:rsidRPr="004F7C14" w:rsidRDefault="0080429E" w:rsidP="00B20DA0">
    <w:pPr>
      <w:pStyle w:val="ac"/>
      <w:jc w:val="right"/>
      <w:rPr>
        <w:rFonts w:ascii="Arial" w:hAnsi="Arial"/>
        <w:sz w:val="22"/>
      </w:rPr>
    </w:pPr>
    <w:r w:rsidRPr="004F7C14">
      <w:rPr>
        <w:rFonts w:ascii="Arial" w:hAnsi="Arial"/>
        <w:sz w:val="22"/>
      </w:rPr>
      <w:fldChar w:fldCharType="begin"/>
    </w:r>
    <w:r w:rsidRPr="004F7C14">
      <w:rPr>
        <w:rFonts w:ascii="Arial" w:hAnsi="Arial"/>
        <w:sz w:val="22"/>
      </w:rPr>
      <w:instrText>PAGE   \* MERGEFORMAT</w:instrText>
    </w:r>
    <w:r w:rsidRPr="004F7C14">
      <w:rPr>
        <w:rFonts w:ascii="Arial" w:hAnsi="Arial"/>
        <w:sz w:val="22"/>
      </w:rPr>
      <w:fldChar w:fldCharType="separate"/>
    </w:r>
    <w:r>
      <w:rPr>
        <w:rFonts w:ascii="Arial" w:hAnsi="Arial"/>
        <w:noProof/>
        <w:sz w:val="22"/>
      </w:rPr>
      <w:t>31</w:t>
    </w:r>
    <w:r w:rsidRPr="004F7C14">
      <w:rPr>
        <w:rFonts w:ascii="Arial" w:hAnsi="Arial"/>
        <w:sz w:val="22"/>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20AA59" w14:textId="77777777" w:rsidR="0080429E" w:rsidRPr="004F7C14" w:rsidRDefault="0080429E" w:rsidP="00B20DA0">
    <w:pPr>
      <w:pStyle w:val="ac"/>
      <w:pBdr>
        <w:bottom w:val="single" w:sz="12" w:space="1" w:color="auto"/>
      </w:pBdr>
      <w:rPr>
        <w:rFonts w:ascii="Arial" w:hAnsi="Arial"/>
        <w:sz w:val="2"/>
        <w:szCs w:val="2"/>
      </w:rPr>
    </w:pPr>
  </w:p>
  <w:p w14:paraId="47340760" w14:textId="77777777" w:rsidR="0080429E" w:rsidRPr="0082655F" w:rsidRDefault="0080429E" w:rsidP="00B20DA0">
    <w:pPr>
      <w:pStyle w:val="aa"/>
      <w:contextualSpacing/>
      <w:rPr>
        <w:i/>
      </w:rPr>
    </w:pPr>
    <w:r w:rsidRPr="004F7C14">
      <w:rPr>
        <w:sz w:val="22"/>
      </w:rPr>
      <w:tab/>
    </w:r>
    <w:r w:rsidRPr="004F7C14">
      <w:rPr>
        <w:sz w:val="22"/>
      </w:rPr>
      <w:tab/>
    </w:r>
    <w:r>
      <w:rPr>
        <w:sz w:val="22"/>
      </w:rPr>
      <w:t xml:space="preserve">                                                                                   </w:t>
    </w:r>
    <w:r w:rsidRPr="004F7C14">
      <w:rPr>
        <w:sz w:val="22"/>
      </w:rPr>
      <w:t>1</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6EFE9F" w14:textId="77777777" w:rsidR="00662D01" w:rsidRPr="00A119FB" w:rsidRDefault="00662D01">
    <w:pPr>
      <w:pStyle w:val="ac"/>
      <w:rPr>
        <w:rFonts w:ascii="Arial" w:hAnsi="Arial" w:cs="Arial"/>
      </w:rPr>
    </w:pPr>
    <w:r w:rsidRPr="00A119FB">
      <w:rPr>
        <w:rFonts w:ascii="Arial" w:hAnsi="Arial" w:cs="Arial"/>
      </w:rPr>
      <w:fldChar w:fldCharType="begin"/>
    </w:r>
    <w:r w:rsidRPr="00A119FB">
      <w:rPr>
        <w:rFonts w:ascii="Arial" w:hAnsi="Arial" w:cs="Arial"/>
      </w:rPr>
      <w:instrText xml:space="preserve"> PAGE   \* MERGEFORMAT </w:instrText>
    </w:r>
    <w:r w:rsidRPr="00A119FB">
      <w:rPr>
        <w:rFonts w:ascii="Arial" w:hAnsi="Arial" w:cs="Arial"/>
      </w:rPr>
      <w:fldChar w:fldCharType="separate"/>
    </w:r>
    <w:r w:rsidR="000D3275">
      <w:rPr>
        <w:rFonts w:ascii="Arial" w:hAnsi="Arial" w:cs="Arial"/>
        <w:noProof/>
      </w:rPr>
      <w:t>26</w:t>
    </w:r>
    <w:r w:rsidRPr="00A119FB">
      <w:rPr>
        <w:rFonts w:ascii="Arial" w:hAnsi="Arial" w:cs="Arial"/>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0D37F2" w14:textId="77777777" w:rsidR="00662D01" w:rsidRPr="00B71CA3" w:rsidRDefault="00AC0B87">
    <w:pPr>
      <w:pStyle w:val="ac"/>
      <w:jc w:val="right"/>
      <w:rPr>
        <w:rFonts w:ascii="Arial" w:hAnsi="Arial" w:cs="Arial"/>
        <w:sz w:val="22"/>
      </w:rPr>
    </w:pPr>
    <w:r>
      <w:rPr>
        <w:rFonts w:ascii="Arial" w:hAnsi="Arial" w:cs="Arial"/>
        <w:sz w:val="22"/>
      </w:rPr>
      <w:fldChar w:fldCharType="begin"/>
    </w:r>
    <w:r>
      <w:rPr>
        <w:rFonts w:ascii="Arial" w:hAnsi="Arial" w:cs="Arial"/>
        <w:sz w:val="22"/>
      </w:rPr>
      <w:instrText xml:space="preserve"> PAGE  \* Arabic </w:instrText>
    </w:r>
    <w:r>
      <w:rPr>
        <w:rFonts w:ascii="Arial" w:hAnsi="Arial" w:cs="Arial"/>
        <w:sz w:val="22"/>
      </w:rPr>
      <w:fldChar w:fldCharType="separate"/>
    </w:r>
    <w:r>
      <w:rPr>
        <w:rFonts w:ascii="Arial" w:hAnsi="Arial" w:cs="Arial"/>
        <w:noProof/>
        <w:sz w:val="22"/>
      </w:rPr>
      <w:t>1</w:t>
    </w:r>
    <w:r>
      <w:rPr>
        <w:rFonts w:ascii="Arial" w:hAnsi="Arial" w:cs="Arial"/>
        <w:sz w:val="22"/>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63333E" w14:textId="77777777" w:rsidR="00662D01" w:rsidRDefault="00662D01">
    <w:pPr>
      <w:pStyle w:val="ac"/>
      <w:jc w:val="right"/>
    </w:pPr>
    <w:r>
      <w:fldChar w:fldCharType="begin"/>
    </w:r>
    <w:r>
      <w:instrText xml:space="preserve"> PAGE   \* MERGEFORMAT </w:instrText>
    </w:r>
    <w:r>
      <w:fldChar w:fldCharType="separate"/>
    </w:r>
    <w:r>
      <w:rPr>
        <w:noProof/>
      </w:rPr>
      <w:t>1</w:t>
    </w:r>
    <w:r>
      <w:fldChar w:fldCharType="end"/>
    </w:r>
  </w:p>
  <w:p w14:paraId="5EB1A4C4" w14:textId="77777777" w:rsidR="00662D01" w:rsidRDefault="00662D01">
    <w:pPr>
      <w:pStyle w:val="ac"/>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C6C6E7" w14:textId="77777777" w:rsidR="007639B4" w:rsidRPr="00DE7944" w:rsidRDefault="007639B4" w:rsidP="00613789">
    <w:pPr>
      <w:pStyle w:val="ac"/>
      <w:ind w:right="-286"/>
      <w:jc w:val="right"/>
      <w:rPr>
        <w:rFonts w:ascii="Arial" w:hAnsi="Arial" w:cs="Arial"/>
        <w:sz w:val="22"/>
        <w:lang w:val="en-US"/>
      </w:rPr>
    </w:pPr>
    <w:r w:rsidRPr="00DE7944">
      <w:rPr>
        <w:rFonts w:ascii="Arial" w:hAnsi="Arial" w:cs="Arial"/>
        <w:sz w:val="22"/>
      </w:rPr>
      <w:fldChar w:fldCharType="begin"/>
    </w:r>
    <w:r w:rsidRPr="00DE7944">
      <w:rPr>
        <w:rFonts w:ascii="Arial" w:hAnsi="Arial" w:cs="Arial"/>
        <w:sz w:val="22"/>
      </w:rPr>
      <w:instrText>PAGE   \* MERGEFORMAT</w:instrText>
    </w:r>
    <w:r w:rsidRPr="00DE7944">
      <w:rPr>
        <w:rFonts w:ascii="Arial" w:hAnsi="Arial" w:cs="Arial"/>
        <w:sz w:val="22"/>
      </w:rPr>
      <w:fldChar w:fldCharType="separate"/>
    </w:r>
    <w:r w:rsidR="000D3275">
      <w:rPr>
        <w:rFonts w:ascii="Arial" w:hAnsi="Arial" w:cs="Arial"/>
        <w:noProof/>
        <w:sz w:val="22"/>
      </w:rPr>
      <w:t>III</w:t>
    </w:r>
    <w:r w:rsidRPr="00DE7944">
      <w:rPr>
        <w:rFonts w:ascii="Arial" w:hAnsi="Arial" w:cs="Arial"/>
        <w:sz w:val="22"/>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F87929" w14:textId="77777777" w:rsidR="007639B4" w:rsidRPr="00D32153" w:rsidRDefault="007639B4" w:rsidP="00613789">
    <w:pPr>
      <w:pStyle w:val="ac"/>
      <w:jc w:val="righ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DDE55" w14:textId="77777777" w:rsidR="00991BE9" w:rsidRPr="00DE7944" w:rsidRDefault="00991BE9" w:rsidP="00613789">
    <w:pPr>
      <w:pStyle w:val="ac"/>
      <w:ind w:hanging="284"/>
      <w:rPr>
        <w:rFonts w:ascii="Arial" w:hAnsi="Arial" w:cs="Arial"/>
        <w:sz w:val="22"/>
        <w:lang w:val="en-US"/>
      </w:rPr>
    </w:pPr>
    <w:r w:rsidRPr="00DE7944">
      <w:rPr>
        <w:rFonts w:ascii="Arial" w:hAnsi="Arial" w:cs="Arial"/>
        <w:sz w:val="22"/>
      </w:rPr>
      <w:fldChar w:fldCharType="begin"/>
    </w:r>
    <w:r w:rsidRPr="00DE7944">
      <w:rPr>
        <w:rFonts w:ascii="Arial" w:hAnsi="Arial" w:cs="Arial"/>
        <w:sz w:val="22"/>
      </w:rPr>
      <w:instrText>PAGE   \* MERGEFORMAT</w:instrText>
    </w:r>
    <w:r w:rsidRPr="00DE7944">
      <w:rPr>
        <w:rFonts w:ascii="Arial" w:hAnsi="Arial" w:cs="Arial"/>
        <w:sz w:val="22"/>
      </w:rPr>
      <w:fldChar w:fldCharType="separate"/>
    </w:r>
    <w:r w:rsidR="000D3275">
      <w:rPr>
        <w:rFonts w:ascii="Arial" w:hAnsi="Arial" w:cs="Arial"/>
        <w:noProof/>
        <w:sz w:val="22"/>
      </w:rPr>
      <w:t>II</w:t>
    </w:r>
    <w:r w:rsidRPr="00DE7944">
      <w:rPr>
        <w:rFonts w:ascii="Arial" w:hAnsi="Arial" w:cs="Arial"/>
        <w:sz w:val="22"/>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51622C" w14:textId="77777777" w:rsidR="00991BE9" w:rsidRPr="00DE7944" w:rsidRDefault="00991BE9" w:rsidP="00613789">
    <w:pPr>
      <w:pStyle w:val="ac"/>
      <w:ind w:right="-286"/>
      <w:jc w:val="right"/>
      <w:rPr>
        <w:rFonts w:ascii="Arial" w:hAnsi="Arial" w:cs="Arial"/>
        <w:sz w:val="22"/>
        <w:lang w:val="en-US"/>
      </w:rPr>
    </w:pPr>
    <w:r w:rsidRPr="00DE7944">
      <w:rPr>
        <w:rFonts w:ascii="Arial" w:hAnsi="Arial" w:cs="Arial"/>
        <w:sz w:val="22"/>
      </w:rPr>
      <w:fldChar w:fldCharType="begin"/>
    </w:r>
    <w:r w:rsidRPr="00DE7944">
      <w:rPr>
        <w:rFonts w:ascii="Arial" w:hAnsi="Arial" w:cs="Arial"/>
        <w:sz w:val="22"/>
      </w:rPr>
      <w:instrText>PAGE   \* MERGEFORMAT</w:instrText>
    </w:r>
    <w:r w:rsidRPr="00DE7944">
      <w:rPr>
        <w:rFonts w:ascii="Arial" w:hAnsi="Arial" w:cs="Arial"/>
        <w:sz w:val="22"/>
      </w:rPr>
      <w:fldChar w:fldCharType="separate"/>
    </w:r>
    <w:r w:rsidR="000D3275">
      <w:rPr>
        <w:rFonts w:ascii="Arial" w:hAnsi="Arial" w:cs="Arial"/>
        <w:noProof/>
        <w:sz w:val="22"/>
      </w:rPr>
      <w:t>III</w:t>
    </w:r>
    <w:r w:rsidRPr="00DE7944">
      <w:rPr>
        <w:rFonts w:ascii="Arial" w:hAnsi="Arial" w:cs="Arial"/>
        <w:sz w:val="22"/>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60DD69" w14:textId="77777777" w:rsidR="00991BE9" w:rsidRPr="00D32153" w:rsidRDefault="00991BE9" w:rsidP="00613789">
    <w:pPr>
      <w:pStyle w:val="ac"/>
      <w:jc w:val="right"/>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F5C4B9" w14:textId="77777777" w:rsidR="00F22576" w:rsidRPr="00F22576" w:rsidRDefault="00F22576">
    <w:pPr>
      <w:pStyle w:val="ac"/>
      <w:rPr>
        <w:rFonts w:ascii="Arial" w:hAnsi="Arial" w:cs="Arial"/>
        <w:sz w:val="22"/>
      </w:rPr>
    </w:pPr>
    <w:r w:rsidRPr="00F22576">
      <w:rPr>
        <w:rFonts w:ascii="Arial" w:hAnsi="Arial" w:cs="Arial"/>
        <w:sz w:val="22"/>
      </w:rPr>
      <w:fldChar w:fldCharType="begin"/>
    </w:r>
    <w:r w:rsidRPr="00F22576">
      <w:rPr>
        <w:rFonts w:ascii="Arial" w:hAnsi="Arial" w:cs="Arial"/>
        <w:sz w:val="22"/>
      </w:rPr>
      <w:instrText>PAGE   \* MERGEFORMAT</w:instrText>
    </w:r>
    <w:r w:rsidRPr="00F22576">
      <w:rPr>
        <w:rFonts w:ascii="Arial" w:hAnsi="Arial" w:cs="Arial"/>
        <w:sz w:val="22"/>
      </w:rPr>
      <w:fldChar w:fldCharType="separate"/>
    </w:r>
    <w:r w:rsidR="000D3275">
      <w:rPr>
        <w:rFonts w:ascii="Arial" w:hAnsi="Arial" w:cs="Arial"/>
        <w:noProof/>
        <w:sz w:val="22"/>
      </w:rPr>
      <w:t>IV</w:t>
    </w:r>
    <w:r w:rsidRPr="00F22576">
      <w:rPr>
        <w:rFonts w:ascii="Arial" w:hAnsi="Arial" w:cs="Arial"/>
        <w:sz w:val="22"/>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AFE1FE" w14:textId="77777777" w:rsidR="00F22576" w:rsidRPr="00F22576" w:rsidRDefault="00F22576">
    <w:pPr>
      <w:pStyle w:val="ac"/>
      <w:jc w:val="right"/>
      <w:rPr>
        <w:rFonts w:ascii="Arial" w:hAnsi="Arial" w:cs="Arial"/>
        <w:sz w:val="22"/>
      </w:rPr>
    </w:pPr>
    <w:r w:rsidRPr="00F22576">
      <w:rPr>
        <w:rFonts w:ascii="Arial" w:hAnsi="Arial" w:cs="Arial"/>
        <w:sz w:val="22"/>
      </w:rPr>
      <w:fldChar w:fldCharType="begin"/>
    </w:r>
    <w:r w:rsidRPr="00F22576">
      <w:rPr>
        <w:rFonts w:ascii="Arial" w:hAnsi="Arial" w:cs="Arial"/>
        <w:sz w:val="22"/>
      </w:rPr>
      <w:instrText>PAGE   \* MERGEFORMAT</w:instrText>
    </w:r>
    <w:r w:rsidRPr="00F22576">
      <w:rPr>
        <w:rFonts w:ascii="Arial" w:hAnsi="Arial" w:cs="Arial"/>
        <w:sz w:val="22"/>
      </w:rPr>
      <w:fldChar w:fldCharType="separate"/>
    </w:r>
    <w:r w:rsidR="000D3275">
      <w:rPr>
        <w:rFonts w:ascii="Arial" w:hAnsi="Arial" w:cs="Arial"/>
        <w:noProof/>
        <w:sz w:val="22"/>
      </w:rPr>
      <w:t>V</w:t>
    </w:r>
    <w:r w:rsidRPr="00F22576">
      <w:rPr>
        <w:rFonts w:ascii="Arial" w:hAnsi="Arial" w:cs="Arial"/>
        <w:sz w:val="22"/>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E1B817" w14:textId="77777777" w:rsidR="0080429E" w:rsidRPr="004F7C14" w:rsidRDefault="0080429E" w:rsidP="00B20DA0">
    <w:pPr>
      <w:pStyle w:val="ac"/>
      <w:rPr>
        <w:rFonts w:ascii="Arial" w:hAnsi="Arial"/>
        <w:sz w:val="22"/>
      </w:rPr>
    </w:pPr>
    <w:r w:rsidRPr="004F7C14">
      <w:rPr>
        <w:rFonts w:ascii="Arial" w:hAnsi="Arial"/>
        <w:sz w:val="22"/>
      </w:rPr>
      <w:fldChar w:fldCharType="begin"/>
    </w:r>
    <w:r w:rsidRPr="004F7C14">
      <w:rPr>
        <w:rFonts w:ascii="Arial" w:hAnsi="Arial"/>
        <w:sz w:val="22"/>
      </w:rPr>
      <w:instrText>PAGE   \* MERGEFORMAT</w:instrText>
    </w:r>
    <w:r w:rsidRPr="004F7C14">
      <w:rPr>
        <w:rFonts w:ascii="Arial" w:hAnsi="Arial"/>
        <w:sz w:val="22"/>
      </w:rPr>
      <w:fldChar w:fldCharType="separate"/>
    </w:r>
    <w:r>
      <w:rPr>
        <w:rFonts w:ascii="Arial" w:hAnsi="Arial"/>
        <w:noProof/>
        <w:sz w:val="22"/>
      </w:rPr>
      <w:t>30</w:t>
    </w:r>
    <w:r w:rsidRPr="004F7C14">
      <w:rPr>
        <w:rFonts w:ascii="Arial" w:hAnsi="Arial"/>
        <w:sz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3A0699" w14:textId="77777777" w:rsidR="002E5E57" w:rsidRDefault="002E5E57">
      <w:r>
        <w:separator/>
      </w:r>
    </w:p>
  </w:footnote>
  <w:footnote w:type="continuationSeparator" w:id="0">
    <w:p w14:paraId="6F85C0AB" w14:textId="77777777" w:rsidR="002E5E57" w:rsidRDefault="002E5E5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DAD2FA" w14:textId="77777777" w:rsidR="007639B4" w:rsidRPr="00853DD5" w:rsidRDefault="007639B4" w:rsidP="00CC725F">
    <w:pPr>
      <w:pStyle w:val="aa"/>
      <w:rPr>
        <w:rFonts w:ascii="Arial" w:hAnsi="Arial" w:cs="Arial"/>
        <w:b/>
        <w:lang w:val="ru-RU"/>
      </w:rPr>
    </w:pPr>
    <w:r w:rsidRPr="00DE7944">
      <w:rPr>
        <w:rFonts w:ascii="Arial" w:hAnsi="Arial" w:cs="Arial"/>
        <w:b/>
      </w:rPr>
      <w:t xml:space="preserve">ГОСТ </w:t>
    </w:r>
    <w:r w:rsidR="00921660">
      <w:rPr>
        <w:rFonts w:ascii="Arial" w:hAnsi="Arial" w:cs="Arial"/>
        <w:b/>
      </w:rPr>
      <w:t>ISO</w:t>
    </w:r>
    <w:r w:rsidR="00921660">
      <w:rPr>
        <w:rFonts w:ascii="Arial" w:hAnsi="Arial" w:cs="Arial"/>
        <w:b/>
        <w:lang w:val="ru-RU"/>
      </w:rPr>
      <w:t xml:space="preserve"> 11140-1</w:t>
    </w:r>
    <w:r w:rsidR="00CC725F" w:rsidRPr="00CC725F">
      <w:rPr>
        <w:rFonts w:ascii="Arial" w:hAnsi="Arial" w:cs="Arial"/>
        <w:b/>
      </w:rPr>
      <w:t>—202_</w:t>
    </w:r>
  </w:p>
  <w:p w14:paraId="2BDCCAEA" w14:textId="77777777" w:rsidR="007639B4" w:rsidRPr="00CC725F" w:rsidRDefault="007639B4" w:rsidP="00613789">
    <w:pPr>
      <w:pStyle w:val="aa"/>
    </w:pPr>
    <w:r w:rsidRPr="00CC725F">
      <w:rPr>
        <w:rFonts w:ascii="Arial" w:hAnsi="Arial" w:cs="Arial"/>
        <w:bCs/>
        <w:i/>
        <w:color w:val="000000"/>
        <w:lang w:eastAsia="zh-CN"/>
      </w:rPr>
      <w:t>(</w:t>
    </w:r>
    <w:r w:rsidRPr="00CC725F">
      <w:rPr>
        <w:rFonts w:ascii="Arial" w:hAnsi="Arial" w:cs="Arial"/>
        <w:i/>
      </w:rPr>
      <w:t xml:space="preserve">проект, </w:t>
    </w:r>
    <w:r w:rsidRPr="00CC725F">
      <w:rPr>
        <w:rFonts w:ascii="Arial" w:hAnsi="Arial" w:cs="Arial"/>
        <w:i/>
        <w:lang w:val="en-US"/>
      </w:rPr>
      <w:t>RU</w:t>
    </w:r>
    <w:r w:rsidRPr="00CC725F">
      <w:rPr>
        <w:rFonts w:ascii="Arial" w:hAnsi="Arial" w:cs="Arial"/>
        <w:i/>
      </w:rPr>
      <w:t xml:space="preserve">, </w:t>
    </w:r>
    <w:r w:rsidR="00921660">
      <w:rPr>
        <w:rFonts w:ascii="Arial" w:hAnsi="Arial" w:cs="Arial"/>
        <w:i/>
        <w:lang w:val="ru-RU"/>
      </w:rPr>
      <w:t>первая</w:t>
    </w:r>
    <w:r w:rsidRPr="00CC725F">
      <w:rPr>
        <w:rFonts w:ascii="Arial" w:hAnsi="Arial" w:cs="Arial"/>
        <w:i/>
      </w:rPr>
      <w:t xml:space="preserve"> редакция</w:t>
    </w:r>
    <w:r w:rsidRPr="00CC725F">
      <w:rPr>
        <w:rFonts w:ascii="Arial" w:hAnsi="Arial" w:cs="Arial"/>
        <w:bCs/>
        <w:i/>
        <w:color w:val="000000"/>
        <w:lang w:eastAsia="zh-CN"/>
      </w:rPr>
      <w:t>)</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18FC39" w14:textId="77777777" w:rsidR="00B71CA3" w:rsidRDefault="00B71CA3" w:rsidP="00B71CA3">
    <w:pPr>
      <w:pStyle w:val="aa"/>
      <w:rPr>
        <w:rFonts w:ascii="Arial" w:hAnsi="Arial" w:cs="Arial"/>
        <w:b/>
        <w:bCs/>
      </w:rPr>
    </w:pPr>
    <w:r w:rsidRPr="00614753">
      <w:rPr>
        <w:rFonts w:ascii="Arial" w:hAnsi="Arial" w:cs="Arial"/>
        <w:b/>
      </w:rPr>
      <w:t>ГОСТ</w:t>
    </w:r>
    <w:r w:rsidR="00F62BAA">
      <w:rPr>
        <w:rFonts w:ascii="Arial" w:hAnsi="Arial" w:cs="Arial"/>
        <w:b/>
        <w:lang w:val="ru-RU"/>
      </w:rPr>
      <w:t xml:space="preserve"> </w:t>
    </w:r>
    <w:r w:rsidR="00F62BAA">
      <w:rPr>
        <w:rFonts w:ascii="Arial" w:hAnsi="Arial" w:cs="Arial"/>
        <w:b/>
        <w:lang w:val="en-US"/>
      </w:rPr>
      <w:t>ISO</w:t>
    </w:r>
    <w:r w:rsidR="00F62BAA">
      <w:rPr>
        <w:rFonts w:ascii="Arial" w:hAnsi="Arial" w:cs="Arial"/>
        <w:b/>
        <w:lang w:val="ru-RU"/>
      </w:rPr>
      <w:t xml:space="preserve"> 11140-1</w:t>
    </w:r>
    <w:r w:rsidRPr="00614753">
      <w:rPr>
        <w:rFonts w:ascii="Arial" w:hAnsi="Arial" w:cs="Arial"/>
        <w:b/>
        <w:bCs/>
      </w:rPr>
      <w:t>—2</w:t>
    </w:r>
    <w:r>
      <w:rPr>
        <w:rFonts w:ascii="Arial" w:hAnsi="Arial" w:cs="Arial"/>
        <w:b/>
        <w:bCs/>
      </w:rPr>
      <w:t>02_</w:t>
    </w:r>
  </w:p>
  <w:p w14:paraId="7B90D39F" w14:textId="77777777" w:rsidR="00B71CA3" w:rsidRPr="00B71CA3" w:rsidRDefault="00B71CA3" w:rsidP="00B71CA3">
    <w:pPr>
      <w:pStyle w:val="aa"/>
      <w:rPr>
        <w:rFonts w:ascii="Arial" w:hAnsi="Arial" w:cs="Arial"/>
        <w:i/>
      </w:rPr>
    </w:pPr>
    <w:r w:rsidRPr="00B71CA3">
      <w:rPr>
        <w:rFonts w:ascii="Arial" w:hAnsi="Arial" w:cs="Arial"/>
        <w:bCs/>
        <w:i/>
      </w:rPr>
      <w:t xml:space="preserve">(проект, </w:t>
    </w:r>
    <w:r w:rsidR="00A34577" w:rsidRPr="00A34577">
      <w:rPr>
        <w:rFonts w:ascii="Arial" w:hAnsi="Arial" w:cs="Arial"/>
        <w:bCs/>
        <w:i/>
      </w:rPr>
      <w:t>RU</w:t>
    </w:r>
    <w:r w:rsidR="00A34577">
      <w:rPr>
        <w:rFonts w:ascii="Arial" w:hAnsi="Arial" w:cs="Arial"/>
        <w:bCs/>
        <w:i/>
      </w:rPr>
      <w:t xml:space="preserve">, </w:t>
    </w:r>
    <w:r w:rsidR="00F62BAA">
      <w:rPr>
        <w:rFonts w:ascii="Arial" w:hAnsi="Arial" w:cs="Arial"/>
        <w:bCs/>
        <w:i/>
        <w:lang w:val="ru-RU"/>
      </w:rPr>
      <w:t>первая</w:t>
    </w:r>
    <w:r w:rsidRPr="00B71CA3">
      <w:rPr>
        <w:rFonts w:ascii="Arial" w:hAnsi="Arial" w:cs="Arial"/>
        <w:bCs/>
        <w:i/>
      </w:rPr>
      <w:t xml:space="preserve"> редакция)</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811D00" w14:textId="77777777" w:rsidR="00662D01" w:rsidRDefault="00662D01" w:rsidP="00662D01">
    <w:pPr>
      <w:pStyle w:val="aa"/>
      <w:jc w:val="right"/>
      <w:rPr>
        <w:rFonts w:ascii="Arial" w:hAnsi="Arial" w:cs="Arial"/>
        <w:b/>
        <w:bCs/>
      </w:rPr>
    </w:pPr>
    <w:r w:rsidRPr="00614753">
      <w:rPr>
        <w:rFonts w:ascii="Arial" w:hAnsi="Arial" w:cs="Arial"/>
        <w:b/>
      </w:rPr>
      <w:t xml:space="preserve">ГОСТ </w:t>
    </w:r>
    <w:r w:rsidR="00A458C2">
      <w:rPr>
        <w:rFonts w:ascii="Arial" w:hAnsi="Arial" w:cs="Arial"/>
        <w:b/>
      </w:rPr>
      <w:t>ISO</w:t>
    </w:r>
    <w:r w:rsidR="00A458C2">
      <w:rPr>
        <w:rFonts w:ascii="Arial" w:hAnsi="Arial" w:cs="Arial"/>
        <w:b/>
        <w:lang w:val="ru-RU"/>
      </w:rPr>
      <w:t xml:space="preserve"> 11140-1</w:t>
    </w:r>
    <w:r w:rsidRPr="00614753">
      <w:rPr>
        <w:rFonts w:ascii="Arial" w:hAnsi="Arial" w:cs="Arial"/>
        <w:b/>
        <w:bCs/>
      </w:rPr>
      <w:t>—2</w:t>
    </w:r>
    <w:r>
      <w:rPr>
        <w:rFonts w:ascii="Arial" w:hAnsi="Arial" w:cs="Arial"/>
        <w:b/>
        <w:bCs/>
      </w:rPr>
      <w:t>02</w:t>
    </w:r>
    <w:r w:rsidR="00B71CA3">
      <w:rPr>
        <w:rFonts w:ascii="Arial" w:hAnsi="Arial" w:cs="Arial"/>
        <w:b/>
        <w:bCs/>
      </w:rPr>
      <w:t>_</w:t>
    </w:r>
  </w:p>
  <w:p w14:paraId="56426024" w14:textId="77777777" w:rsidR="00662D01" w:rsidRPr="00B71CA3" w:rsidRDefault="00662D01" w:rsidP="00662D01">
    <w:pPr>
      <w:pStyle w:val="aa"/>
      <w:jc w:val="right"/>
      <w:rPr>
        <w:rFonts w:ascii="Arial" w:hAnsi="Arial" w:cs="Arial"/>
        <w:i/>
      </w:rPr>
    </w:pPr>
    <w:r w:rsidRPr="00B71CA3">
      <w:rPr>
        <w:rFonts w:ascii="Arial" w:hAnsi="Arial" w:cs="Arial"/>
        <w:bCs/>
        <w:i/>
      </w:rPr>
      <w:t xml:space="preserve">(проект, </w:t>
    </w:r>
    <w:r w:rsidR="00A34577" w:rsidRPr="00A34577">
      <w:rPr>
        <w:rFonts w:ascii="Arial" w:hAnsi="Arial" w:cs="Arial"/>
        <w:bCs/>
        <w:i/>
      </w:rPr>
      <w:t>RU</w:t>
    </w:r>
    <w:r w:rsidR="00A34577">
      <w:rPr>
        <w:rFonts w:ascii="Arial" w:hAnsi="Arial" w:cs="Arial"/>
        <w:bCs/>
        <w:i/>
      </w:rPr>
      <w:t xml:space="preserve">, </w:t>
    </w:r>
    <w:r w:rsidR="00A458C2">
      <w:rPr>
        <w:rFonts w:ascii="Arial" w:hAnsi="Arial" w:cs="Arial"/>
        <w:bCs/>
        <w:i/>
        <w:lang w:val="ru-RU"/>
      </w:rPr>
      <w:t>первая</w:t>
    </w:r>
    <w:r w:rsidRPr="00B71CA3">
      <w:rPr>
        <w:rFonts w:ascii="Arial" w:hAnsi="Arial" w:cs="Arial"/>
        <w:bCs/>
        <w:i/>
      </w:rPr>
      <w:t xml:space="preserve"> редакция)</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D7D1FA" w14:textId="77777777" w:rsidR="00662D01" w:rsidRDefault="00662D01">
    <w:pPr>
      <w:pStyle w:val="aa"/>
      <w:jc w:val="right"/>
      <w:rPr>
        <w:b/>
      </w:rPr>
    </w:pPr>
    <w:r>
      <w:rPr>
        <w:b/>
      </w:rPr>
      <w:t xml:space="preserve">ГОСТ Р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750206" w14:textId="77777777" w:rsidR="007639B4" w:rsidRPr="00595528" w:rsidRDefault="007639B4" w:rsidP="00613789">
    <w:pPr>
      <w:pStyle w:val="aa"/>
      <w:ind w:firstLine="6663"/>
      <w:jc w:val="right"/>
      <w:rPr>
        <w:rFonts w:ascii="Arial" w:hAnsi="Arial" w:cs="Arial"/>
        <w:b/>
      </w:rPr>
    </w:pPr>
    <w:r w:rsidRPr="00595528">
      <w:rPr>
        <w:rFonts w:ascii="Arial" w:hAnsi="Arial" w:cs="Arial"/>
        <w:b/>
      </w:rPr>
      <w:t>ГОСТ</w:t>
    </w:r>
    <w:r w:rsidR="00921660">
      <w:rPr>
        <w:rFonts w:ascii="Arial" w:hAnsi="Arial" w:cs="Arial"/>
        <w:b/>
        <w:lang w:val="ru-RU"/>
      </w:rPr>
      <w:t xml:space="preserve"> </w:t>
    </w:r>
    <w:r w:rsidR="00921660">
      <w:rPr>
        <w:rFonts w:ascii="Arial" w:hAnsi="Arial" w:cs="Arial"/>
        <w:b/>
        <w:lang w:val="en-US"/>
      </w:rPr>
      <w:t>ISO</w:t>
    </w:r>
    <w:r w:rsidRPr="00595528">
      <w:rPr>
        <w:rFonts w:ascii="Arial" w:hAnsi="Arial" w:cs="Arial"/>
        <w:b/>
      </w:rPr>
      <w:t xml:space="preserve"> </w:t>
    </w:r>
    <w:r w:rsidR="00921660">
      <w:rPr>
        <w:rFonts w:ascii="Arial" w:hAnsi="Arial" w:cs="Arial"/>
        <w:b/>
      </w:rPr>
      <w:t>11140-1</w:t>
    </w:r>
    <w:r w:rsidRPr="00595528">
      <w:rPr>
        <w:rFonts w:ascii="Arial" w:hAnsi="Arial" w:cs="Arial"/>
        <w:b/>
      </w:rPr>
      <w:t>–202_</w:t>
    </w:r>
  </w:p>
  <w:p w14:paraId="29DB7560" w14:textId="77777777" w:rsidR="007639B4" w:rsidRPr="00037550" w:rsidRDefault="007639B4" w:rsidP="00613789">
    <w:pPr>
      <w:pStyle w:val="aa"/>
      <w:jc w:val="right"/>
    </w:pPr>
    <w:r w:rsidRPr="00595528">
      <w:rPr>
        <w:rFonts w:ascii="Arial" w:hAnsi="Arial" w:cs="Arial"/>
        <w:b/>
        <w:bCs/>
        <w:i/>
        <w:color w:val="000000"/>
        <w:lang w:eastAsia="zh-CN"/>
      </w:rPr>
      <w:t>(</w:t>
    </w:r>
    <w:r w:rsidRPr="00595528">
      <w:rPr>
        <w:rFonts w:ascii="Arial" w:hAnsi="Arial" w:cs="Arial"/>
        <w:b/>
        <w:i/>
      </w:rPr>
      <w:t xml:space="preserve">проект, </w:t>
    </w:r>
    <w:r w:rsidRPr="00595528">
      <w:rPr>
        <w:rFonts w:ascii="Arial" w:hAnsi="Arial" w:cs="Arial"/>
        <w:b/>
        <w:i/>
        <w:lang w:val="en-US"/>
      </w:rPr>
      <w:t>RU</w:t>
    </w:r>
    <w:r w:rsidRPr="00595528">
      <w:rPr>
        <w:rFonts w:ascii="Arial" w:hAnsi="Arial" w:cs="Arial"/>
        <w:b/>
        <w:i/>
      </w:rPr>
      <w:t xml:space="preserve">, </w:t>
    </w:r>
    <w:r w:rsidR="00921660">
      <w:rPr>
        <w:rFonts w:ascii="Arial" w:hAnsi="Arial" w:cs="Arial"/>
        <w:b/>
        <w:i/>
        <w:lang w:val="ru-RU"/>
      </w:rPr>
      <w:t>первая</w:t>
    </w:r>
    <w:r w:rsidRPr="00595528">
      <w:rPr>
        <w:rFonts w:ascii="Arial" w:hAnsi="Arial" w:cs="Arial"/>
        <w:b/>
        <w:i/>
      </w:rPr>
      <w:t xml:space="preserve"> редакция</w:t>
    </w:r>
    <w:r w:rsidRPr="00595528">
      <w:rPr>
        <w:rFonts w:ascii="Arial" w:hAnsi="Arial" w:cs="Arial"/>
        <w:b/>
        <w:bCs/>
        <w:i/>
        <w:color w:val="000000"/>
        <w:lang w:eastAsia="zh-CN"/>
      </w:rPr>
      <w: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46F1FA" w14:textId="77777777" w:rsidR="00991BE9" w:rsidRPr="00DE7944" w:rsidRDefault="0018078E" w:rsidP="0018078E">
    <w:pPr>
      <w:pStyle w:val="aa"/>
      <w:rPr>
        <w:rFonts w:ascii="Arial" w:hAnsi="Arial" w:cs="Arial"/>
        <w:b/>
      </w:rPr>
    </w:pPr>
    <w:r w:rsidRPr="0018078E">
      <w:rPr>
        <w:rFonts w:ascii="Arial" w:hAnsi="Arial" w:cs="Arial"/>
        <w:b/>
      </w:rPr>
      <w:t xml:space="preserve">ГОСТ </w:t>
    </w:r>
    <w:r w:rsidR="00921660">
      <w:rPr>
        <w:rFonts w:ascii="Arial" w:hAnsi="Arial" w:cs="Arial"/>
        <w:b/>
      </w:rPr>
      <w:t>ISO 11140-1</w:t>
    </w:r>
    <w:r w:rsidRPr="0018078E">
      <w:rPr>
        <w:rFonts w:ascii="Arial" w:hAnsi="Arial" w:cs="Arial"/>
        <w:b/>
      </w:rPr>
      <w:t>—</w:t>
    </w:r>
    <w:r w:rsidR="00991BE9" w:rsidRPr="00DE7944">
      <w:rPr>
        <w:rFonts w:ascii="Arial" w:hAnsi="Arial" w:cs="Arial"/>
        <w:b/>
      </w:rPr>
      <w:t>202_</w:t>
    </w:r>
  </w:p>
  <w:p w14:paraId="0CBDC589" w14:textId="77777777" w:rsidR="00991BE9" w:rsidRPr="00B46D7F" w:rsidRDefault="00991BE9" w:rsidP="00613789">
    <w:pPr>
      <w:pStyle w:val="aa"/>
    </w:pPr>
    <w:r w:rsidRPr="00B46D7F">
      <w:rPr>
        <w:rFonts w:ascii="Arial" w:hAnsi="Arial" w:cs="Arial"/>
        <w:bCs/>
        <w:i/>
        <w:color w:val="000000"/>
        <w:lang w:eastAsia="zh-CN"/>
      </w:rPr>
      <w:t>(</w:t>
    </w:r>
    <w:r w:rsidRPr="00B46D7F">
      <w:rPr>
        <w:rFonts w:ascii="Arial" w:hAnsi="Arial" w:cs="Arial"/>
        <w:i/>
      </w:rPr>
      <w:t xml:space="preserve">проект, </w:t>
    </w:r>
    <w:r w:rsidRPr="00B46D7F">
      <w:rPr>
        <w:rFonts w:ascii="Arial" w:hAnsi="Arial" w:cs="Arial"/>
        <w:i/>
        <w:lang w:val="en-US"/>
      </w:rPr>
      <w:t>RU</w:t>
    </w:r>
    <w:r w:rsidRPr="00B46D7F">
      <w:rPr>
        <w:rFonts w:ascii="Arial" w:hAnsi="Arial" w:cs="Arial"/>
        <w:i/>
      </w:rPr>
      <w:t xml:space="preserve">, </w:t>
    </w:r>
    <w:r w:rsidR="00921660">
      <w:rPr>
        <w:rFonts w:ascii="Arial" w:hAnsi="Arial" w:cs="Arial"/>
        <w:i/>
        <w:lang w:val="ru-RU"/>
      </w:rPr>
      <w:t>первая</w:t>
    </w:r>
    <w:r w:rsidRPr="00B46D7F">
      <w:rPr>
        <w:rFonts w:ascii="Arial" w:hAnsi="Arial" w:cs="Arial"/>
        <w:i/>
      </w:rPr>
      <w:t xml:space="preserve"> редакция</w:t>
    </w:r>
    <w:r w:rsidRPr="00B46D7F">
      <w:rPr>
        <w:rFonts w:ascii="Arial" w:hAnsi="Arial" w:cs="Arial"/>
        <w:bCs/>
        <w:i/>
        <w:color w:val="000000"/>
        <w:lang w:eastAsia="zh-CN"/>
      </w:rP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132AC5" w14:textId="77777777" w:rsidR="0018078E" w:rsidRPr="00DE7944" w:rsidRDefault="0018078E" w:rsidP="0018078E">
    <w:pPr>
      <w:pStyle w:val="aa"/>
      <w:jc w:val="right"/>
      <w:rPr>
        <w:rFonts w:ascii="Arial" w:hAnsi="Arial" w:cs="Arial"/>
        <w:b/>
      </w:rPr>
    </w:pPr>
    <w:r w:rsidRPr="0018078E">
      <w:rPr>
        <w:rFonts w:ascii="Arial" w:hAnsi="Arial" w:cs="Arial"/>
        <w:b/>
      </w:rPr>
      <w:t xml:space="preserve">ГОСТ </w:t>
    </w:r>
    <w:r w:rsidR="00DE76E4">
      <w:rPr>
        <w:rFonts w:ascii="Arial" w:hAnsi="Arial" w:cs="Arial"/>
        <w:b/>
      </w:rPr>
      <w:t>ISO</w:t>
    </w:r>
    <w:r w:rsidR="00DE76E4">
      <w:rPr>
        <w:rFonts w:ascii="Arial" w:hAnsi="Arial" w:cs="Arial"/>
        <w:b/>
        <w:lang w:val="ru-RU"/>
      </w:rPr>
      <w:t xml:space="preserve"> 11140-1</w:t>
    </w:r>
    <w:r w:rsidRPr="0018078E">
      <w:rPr>
        <w:rFonts w:ascii="Arial" w:hAnsi="Arial" w:cs="Arial"/>
        <w:b/>
      </w:rPr>
      <w:t>—</w:t>
    </w:r>
    <w:r w:rsidRPr="00DE7944">
      <w:rPr>
        <w:rFonts w:ascii="Arial" w:hAnsi="Arial" w:cs="Arial"/>
        <w:b/>
      </w:rPr>
      <w:t>202_</w:t>
    </w:r>
  </w:p>
  <w:p w14:paraId="635CB69C" w14:textId="77777777" w:rsidR="00991BE9" w:rsidRPr="00B46D7F" w:rsidRDefault="0018078E" w:rsidP="0018078E">
    <w:pPr>
      <w:pStyle w:val="aa"/>
      <w:jc w:val="right"/>
    </w:pPr>
    <w:r w:rsidRPr="00B46D7F">
      <w:rPr>
        <w:rFonts w:ascii="Arial" w:hAnsi="Arial" w:cs="Arial"/>
        <w:bCs/>
        <w:i/>
        <w:color w:val="000000"/>
        <w:lang w:eastAsia="zh-CN"/>
      </w:rPr>
      <w:t xml:space="preserve"> </w:t>
    </w:r>
    <w:r w:rsidR="00991BE9" w:rsidRPr="00B46D7F">
      <w:rPr>
        <w:rFonts w:ascii="Arial" w:hAnsi="Arial" w:cs="Arial"/>
        <w:bCs/>
        <w:i/>
        <w:color w:val="000000"/>
        <w:lang w:eastAsia="zh-CN"/>
      </w:rPr>
      <w:t>(</w:t>
    </w:r>
    <w:r w:rsidR="00991BE9" w:rsidRPr="00B46D7F">
      <w:rPr>
        <w:rFonts w:ascii="Arial" w:hAnsi="Arial" w:cs="Arial"/>
        <w:i/>
      </w:rPr>
      <w:t xml:space="preserve">проект, </w:t>
    </w:r>
    <w:r w:rsidR="00991BE9" w:rsidRPr="00B46D7F">
      <w:rPr>
        <w:rFonts w:ascii="Arial" w:hAnsi="Arial" w:cs="Arial"/>
        <w:i/>
        <w:lang w:val="en-US"/>
      </w:rPr>
      <w:t>RU</w:t>
    </w:r>
    <w:r w:rsidR="00991BE9" w:rsidRPr="00B46D7F">
      <w:rPr>
        <w:rFonts w:ascii="Arial" w:hAnsi="Arial" w:cs="Arial"/>
        <w:i/>
      </w:rPr>
      <w:t xml:space="preserve">, </w:t>
    </w:r>
    <w:r w:rsidR="00E07F7B">
      <w:rPr>
        <w:rFonts w:ascii="Arial" w:hAnsi="Arial" w:cs="Arial"/>
        <w:i/>
        <w:lang w:val="ru-RU"/>
      </w:rPr>
      <w:t>первая</w:t>
    </w:r>
    <w:r w:rsidR="00991BE9" w:rsidRPr="00B46D7F">
      <w:rPr>
        <w:rFonts w:ascii="Arial" w:hAnsi="Arial" w:cs="Arial"/>
        <w:i/>
      </w:rPr>
      <w:t xml:space="preserve"> редакция</w:t>
    </w:r>
    <w:r w:rsidR="00991BE9" w:rsidRPr="00B46D7F">
      <w:rPr>
        <w:rFonts w:ascii="Arial" w:hAnsi="Arial" w:cs="Arial"/>
        <w:bCs/>
        <w:i/>
        <w:color w:val="000000"/>
        <w:lang w:eastAsia="zh-CN"/>
      </w:rPr>
      <w:t>)</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8B3909" w14:textId="77777777" w:rsidR="00B71CA3" w:rsidRDefault="00B71CA3" w:rsidP="00B71CA3">
    <w:pPr>
      <w:pStyle w:val="aa"/>
      <w:rPr>
        <w:rFonts w:ascii="Arial" w:hAnsi="Arial" w:cs="Arial"/>
        <w:b/>
        <w:bCs/>
      </w:rPr>
    </w:pPr>
    <w:r w:rsidRPr="00614753">
      <w:rPr>
        <w:rFonts w:ascii="Arial" w:hAnsi="Arial" w:cs="Arial"/>
        <w:b/>
      </w:rPr>
      <w:t>ГОСТ</w:t>
    </w:r>
    <w:r w:rsidR="00E07F7B">
      <w:rPr>
        <w:rFonts w:ascii="Arial" w:hAnsi="Arial" w:cs="Arial"/>
        <w:b/>
        <w:lang w:val="ru-RU"/>
      </w:rPr>
      <w:t xml:space="preserve"> </w:t>
    </w:r>
    <w:r w:rsidR="00E07F7B">
      <w:rPr>
        <w:rFonts w:ascii="Arial" w:hAnsi="Arial" w:cs="Arial"/>
        <w:b/>
        <w:lang w:val="en-US"/>
      </w:rPr>
      <w:t>ISO</w:t>
    </w:r>
    <w:r w:rsidR="00E07F7B">
      <w:rPr>
        <w:rFonts w:ascii="Arial" w:hAnsi="Arial" w:cs="Arial"/>
        <w:b/>
        <w:lang w:val="ru-RU"/>
      </w:rPr>
      <w:t xml:space="preserve"> 11140-1</w:t>
    </w:r>
    <w:r w:rsidRPr="00614753">
      <w:rPr>
        <w:rFonts w:ascii="Arial" w:hAnsi="Arial" w:cs="Arial"/>
        <w:b/>
        <w:bCs/>
      </w:rPr>
      <w:t>—2</w:t>
    </w:r>
    <w:r>
      <w:rPr>
        <w:rFonts w:ascii="Arial" w:hAnsi="Arial" w:cs="Arial"/>
        <w:b/>
        <w:bCs/>
      </w:rPr>
      <w:t>02_</w:t>
    </w:r>
  </w:p>
  <w:p w14:paraId="1417F500" w14:textId="77777777" w:rsidR="00B71CA3" w:rsidRPr="00B71CA3" w:rsidRDefault="00B71CA3" w:rsidP="00B71CA3">
    <w:pPr>
      <w:pStyle w:val="aa"/>
      <w:rPr>
        <w:rFonts w:ascii="Arial" w:hAnsi="Arial" w:cs="Arial"/>
        <w:i/>
      </w:rPr>
    </w:pPr>
    <w:r w:rsidRPr="00B71CA3">
      <w:rPr>
        <w:rFonts w:ascii="Arial" w:hAnsi="Arial" w:cs="Arial"/>
        <w:bCs/>
        <w:i/>
      </w:rPr>
      <w:t xml:space="preserve">(проект, </w:t>
    </w:r>
    <w:r w:rsidR="00A34577" w:rsidRPr="00A34577">
      <w:rPr>
        <w:rFonts w:ascii="Arial" w:hAnsi="Arial" w:cs="Arial"/>
        <w:bCs/>
        <w:i/>
      </w:rPr>
      <w:t>RU</w:t>
    </w:r>
    <w:r w:rsidR="00A34577">
      <w:rPr>
        <w:rFonts w:ascii="Arial" w:hAnsi="Arial" w:cs="Arial"/>
        <w:bCs/>
        <w:i/>
      </w:rPr>
      <w:t xml:space="preserve">, </w:t>
    </w:r>
    <w:r w:rsidR="00E07F7B">
      <w:rPr>
        <w:rFonts w:ascii="Arial" w:hAnsi="Arial" w:cs="Arial"/>
        <w:bCs/>
        <w:i/>
        <w:lang w:val="ru-RU"/>
      </w:rPr>
      <w:t>первая</w:t>
    </w:r>
    <w:r w:rsidRPr="00B71CA3">
      <w:rPr>
        <w:rFonts w:ascii="Arial" w:hAnsi="Arial" w:cs="Arial"/>
        <w:bCs/>
        <w:i/>
      </w:rPr>
      <w:t xml:space="preserve"> редакция)</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299C0E" w14:textId="77777777" w:rsidR="00B71CA3" w:rsidRDefault="00B71CA3" w:rsidP="00C16C35">
    <w:pPr>
      <w:pStyle w:val="aa"/>
      <w:jc w:val="right"/>
      <w:rPr>
        <w:rFonts w:ascii="Arial" w:hAnsi="Arial" w:cs="Arial"/>
        <w:b/>
        <w:bCs/>
      </w:rPr>
    </w:pPr>
    <w:r w:rsidRPr="00614753">
      <w:rPr>
        <w:rFonts w:ascii="Arial" w:hAnsi="Arial" w:cs="Arial"/>
        <w:b/>
      </w:rPr>
      <w:t xml:space="preserve">ГОСТ </w:t>
    </w:r>
    <w:r>
      <w:rPr>
        <w:rFonts w:ascii="Arial" w:hAnsi="Arial" w:cs="Arial"/>
        <w:b/>
      </w:rPr>
      <w:t>32609</w:t>
    </w:r>
    <w:r w:rsidRPr="00614753">
      <w:rPr>
        <w:rFonts w:ascii="Arial" w:hAnsi="Arial" w:cs="Arial"/>
        <w:b/>
        <w:bCs/>
      </w:rPr>
      <w:t>—2</w:t>
    </w:r>
    <w:r>
      <w:rPr>
        <w:rFonts w:ascii="Arial" w:hAnsi="Arial" w:cs="Arial"/>
        <w:b/>
        <w:bCs/>
      </w:rPr>
      <w:t>02_</w:t>
    </w:r>
  </w:p>
  <w:p w14:paraId="3E548719" w14:textId="77777777" w:rsidR="00662D01" w:rsidRPr="00B71CA3" w:rsidRDefault="00B71CA3" w:rsidP="00C16C35">
    <w:pPr>
      <w:pStyle w:val="aa"/>
      <w:jc w:val="right"/>
      <w:rPr>
        <w:rFonts w:ascii="Arial" w:hAnsi="Arial" w:cs="Arial"/>
        <w:i/>
      </w:rPr>
    </w:pPr>
    <w:r w:rsidRPr="00B71CA3">
      <w:rPr>
        <w:rFonts w:ascii="Arial" w:hAnsi="Arial" w:cs="Arial"/>
        <w:bCs/>
        <w:i/>
      </w:rPr>
      <w:t xml:space="preserve">(проект, </w:t>
    </w:r>
    <w:r w:rsidR="00A34577" w:rsidRPr="00A34577">
      <w:rPr>
        <w:rFonts w:ascii="Arial" w:hAnsi="Arial" w:cs="Arial"/>
        <w:bCs/>
        <w:i/>
      </w:rPr>
      <w:t>RU</w:t>
    </w:r>
    <w:r w:rsidR="00A34577">
      <w:rPr>
        <w:rFonts w:ascii="Arial" w:hAnsi="Arial" w:cs="Arial"/>
        <w:bCs/>
        <w:i/>
      </w:rPr>
      <w:t xml:space="preserve">, </w:t>
    </w:r>
    <w:r w:rsidR="009C27B8">
      <w:rPr>
        <w:rFonts w:ascii="Arial" w:hAnsi="Arial" w:cs="Arial"/>
        <w:bCs/>
        <w:i/>
      </w:rPr>
      <w:t>окончательная</w:t>
    </w:r>
    <w:r w:rsidRPr="00B71CA3">
      <w:rPr>
        <w:rFonts w:ascii="Arial" w:hAnsi="Arial" w:cs="Arial"/>
        <w:bCs/>
        <w:i/>
      </w:rPr>
      <w:t xml:space="preserve"> редакция)</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1E400D" w14:textId="77777777" w:rsidR="0080429E" w:rsidRPr="00942BEC" w:rsidRDefault="0080429E" w:rsidP="00B20DA0">
    <w:pPr>
      <w:pStyle w:val="aa"/>
      <w:contextualSpacing/>
      <w:rPr>
        <w:b/>
      </w:rPr>
    </w:pPr>
    <w:r w:rsidRPr="0082655F">
      <w:rPr>
        <w:b/>
      </w:rPr>
      <w:t xml:space="preserve">ГОСТ </w:t>
    </w:r>
    <w:r>
      <w:rPr>
        <w:b/>
        <w:lang w:val="en-US"/>
      </w:rPr>
      <w:t>ISO</w:t>
    </w:r>
    <w:r w:rsidRPr="0082655F">
      <w:rPr>
        <w:b/>
      </w:rPr>
      <w:t xml:space="preserve"> 1</w:t>
    </w:r>
    <w:r>
      <w:rPr>
        <w:b/>
      </w:rPr>
      <w:t>1140-1</w:t>
    </w:r>
    <w:r w:rsidRPr="0082655F">
      <w:rPr>
        <w:b/>
      </w:rPr>
      <w:t>–202</w:t>
    </w:r>
    <w:r w:rsidRPr="00942BEC">
      <w:rPr>
        <w:b/>
      </w:rPr>
      <w:t>_</w:t>
    </w:r>
  </w:p>
  <w:p w14:paraId="488C2CC8" w14:textId="77777777" w:rsidR="0080429E" w:rsidRPr="0082655F" w:rsidRDefault="0080429E" w:rsidP="00B20DA0">
    <w:pPr>
      <w:pStyle w:val="aa"/>
      <w:contextualSpacing/>
      <w:rPr>
        <w:i/>
      </w:rPr>
    </w:pPr>
    <w:r w:rsidRPr="0082655F">
      <w:rPr>
        <w:i/>
      </w:rPr>
      <w:t xml:space="preserve">(проект, </w:t>
    </w:r>
    <w:r>
      <w:rPr>
        <w:i/>
        <w:lang w:val="en-US"/>
      </w:rPr>
      <w:t>RU</w:t>
    </w:r>
    <w:r>
      <w:rPr>
        <w:i/>
      </w:rPr>
      <w:t>, первая</w:t>
    </w:r>
    <w:r w:rsidRPr="0082655F">
      <w:rPr>
        <w:i/>
      </w:rPr>
      <w:t xml:space="preserve"> редакция)</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C696ED" w14:textId="77777777" w:rsidR="0080429E" w:rsidRDefault="0080429E" w:rsidP="00B20DA0">
    <w:pPr>
      <w:pStyle w:val="aa"/>
      <w:contextualSpacing/>
      <w:jc w:val="right"/>
      <w:rPr>
        <w:b/>
      </w:rPr>
    </w:pPr>
    <w:r w:rsidRPr="0082655F">
      <w:rPr>
        <w:b/>
      </w:rPr>
      <w:t xml:space="preserve">ГОСТ </w:t>
    </w:r>
    <w:r>
      <w:rPr>
        <w:b/>
        <w:lang w:val="en-US"/>
      </w:rPr>
      <w:t>ISO</w:t>
    </w:r>
    <w:r w:rsidRPr="0082655F">
      <w:rPr>
        <w:b/>
      </w:rPr>
      <w:t xml:space="preserve"> 1</w:t>
    </w:r>
    <w:r w:rsidRPr="00F005F3">
      <w:rPr>
        <w:b/>
      </w:rPr>
      <w:t>1140</w:t>
    </w:r>
    <w:r w:rsidRPr="0082655F">
      <w:rPr>
        <w:b/>
      </w:rPr>
      <w:t>-</w:t>
    </w:r>
    <w:r w:rsidRPr="00F005F3">
      <w:rPr>
        <w:b/>
      </w:rPr>
      <w:t>1</w:t>
    </w:r>
    <w:r w:rsidRPr="0082655F">
      <w:rPr>
        <w:b/>
      </w:rPr>
      <w:t>–202</w:t>
    </w:r>
    <w:r>
      <w:rPr>
        <w:b/>
      </w:rPr>
      <w:t>_</w:t>
    </w:r>
  </w:p>
  <w:p w14:paraId="4F98B19A" w14:textId="77777777" w:rsidR="0080429E" w:rsidRPr="0082655F" w:rsidRDefault="0080429E" w:rsidP="00B20DA0">
    <w:pPr>
      <w:pStyle w:val="aa"/>
      <w:contextualSpacing/>
      <w:jc w:val="right"/>
      <w:rPr>
        <w:i/>
      </w:rPr>
    </w:pPr>
    <w:r w:rsidRPr="0082655F">
      <w:rPr>
        <w:i/>
      </w:rPr>
      <w:t xml:space="preserve">(проект, </w:t>
    </w:r>
    <w:r>
      <w:rPr>
        <w:i/>
        <w:lang w:val="en-US"/>
      </w:rPr>
      <w:t>RU</w:t>
    </w:r>
    <w:r>
      <w:rPr>
        <w:i/>
      </w:rPr>
      <w:t xml:space="preserve">, </w:t>
    </w:r>
    <w:r w:rsidRPr="0082655F">
      <w:rPr>
        <w:i/>
      </w:rPr>
      <w:t>первая редакция)</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576B7E" w14:textId="77777777" w:rsidR="0080429E" w:rsidRPr="0082655F" w:rsidRDefault="0080429E" w:rsidP="00B20DA0">
    <w:pPr>
      <w:pStyle w:val="aa"/>
      <w:contextualSpacing/>
      <w:jc w:val="right"/>
      <w:rPr>
        <w:b/>
        <w:sz w:val="28"/>
        <w:szCs w:val="28"/>
      </w:rPr>
    </w:pPr>
    <w:r w:rsidRPr="0082655F">
      <w:rPr>
        <w:b/>
        <w:sz w:val="28"/>
        <w:szCs w:val="28"/>
      </w:rPr>
      <w:t xml:space="preserve">                                    ГОСТ </w:t>
    </w:r>
    <w:r>
      <w:rPr>
        <w:b/>
        <w:sz w:val="28"/>
        <w:szCs w:val="28"/>
        <w:lang w:val="en-US"/>
      </w:rPr>
      <w:t>ISO</w:t>
    </w:r>
    <w:r w:rsidRPr="0082655F">
      <w:rPr>
        <w:b/>
        <w:sz w:val="28"/>
        <w:szCs w:val="28"/>
      </w:rPr>
      <w:t xml:space="preserve"> </w:t>
    </w:r>
    <w:r w:rsidRPr="00F005F3">
      <w:rPr>
        <w:b/>
        <w:sz w:val="28"/>
        <w:szCs w:val="28"/>
      </w:rPr>
      <w:t>11140-1</w:t>
    </w:r>
    <w:r w:rsidRPr="0082655F">
      <w:rPr>
        <w:b/>
        <w:sz w:val="28"/>
        <w:szCs w:val="28"/>
      </w:rPr>
      <w:t>–202</w:t>
    </w:r>
    <w:r>
      <w:rPr>
        <w:b/>
        <w:sz w:val="28"/>
        <w:szCs w:val="28"/>
      </w:rPr>
      <w:t>_</w:t>
    </w:r>
  </w:p>
  <w:p w14:paraId="4BC3827C" w14:textId="77777777" w:rsidR="0080429E" w:rsidRPr="009818A3" w:rsidRDefault="0080429E" w:rsidP="00B20DA0">
    <w:pPr>
      <w:pStyle w:val="aa"/>
      <w:contextualSpacing/>
      <w:jc w:val="right"/>
      <w:rPr>
        <w:i/>
      </w:rPr>
    </w:pPr>
    <w:r w:rsidRPr="0082655F">
      <w:rPr>
        <w:i/>
      </w:rPr>
      <w:t>(проект, первая редакция)</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2"/>
    <w:multiLevelType w:val="multilevel"/>
    <w:tmpl w:val="00000002"/>
    <w:name w:val="WW8Num2"/>
    <w:lvl w:ilvl="0">
      <w:start w:val="5"/>
      <w:numFmt w:val="decimal"/>
      <w:lvlText w:val="%1"/>
      <w:lvlJc w:val="left"/>
      <w:pPr>
        <w:tabs>
          <w:tab w:val="num" w:pos="552"/>
        </w:tabs>
        <w:ind w:left="552" w:hanging="552"/>
      </w:pPr>
    </w:lvl>
    <w:lvl w:ilvl="1">
      <w:start w:val="1"/>
      <w:numFmt w:val="decimal"/>
      <w:lvlText w:val="%1.%2"/>
      <w:lvlJc w:val="left"/>
      <w:pPr>
        <w:tabs>
          <w:tab w:val="num" w:pos="552"/>
        </w:tabs>
        <w:ind w:left="552" w:hanging="552"/>
      </w:pPr>
    </w:lvl>
    <w:lvl w:ilvl="2">
      <w:start w:val="6"/>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1" w15:restartNumberingAfterBreak="0">
    <w:nsid w:val="00000003"/>
    <w:multiLevelType w:val="multilevel"/>
    <w:tmpl w:val="00000003"/>
    <w:name w:val="WW8Num3"/>
    <w:lvl w:ilvl="0">
      <w:start w:val="4"/>
      <w:numFmt w:val="decimal"/>
      <w:lvlText w:val="%1"/>
      <w:lvlJc w:val="left"/>
      <w:pPr>
        <w:tabs>
          <w:tab w:val="num" w:pos="360"/>
        </w:tabs>
        <w:ind w:left="360" w:hanging="360"/>
      </w:pPr>
    </w:lvl>
    <w:lvl w:ilvl="1">
      <w:start w:val="5"/>
      <w:numFmt w:val="decimal"/>
      <w:lvlText w:val="%1.%2"/>
      <w:lvlJc w:val="left"/>
      <w:pPr>
        <w:tabs>
          <w:tab w:val="num" w:pos="1068"/>
        </w:tabs>
        <w:ind w:left="1068" w:hanging="360"/>
      </w:pPr>
    </w:lvl>
    <w:lvl w:ilvl="2">
      <w:start w:val="1"/>
      <w:numFmt w:val="decimal"/>
      <w:lvlText w:val="%1.%2.%3"/>
      <w:lvlJc w:val="left"/>
      <w:pPr>
        <w:tabs>
          <w:tab w:val="num" w:pos="2136"/>
        </w:tabs>
        <w:ind w:left="2136" w:hanging="720"/>
      </w:pPr>
    </w:lvl>
    <w:lvl w:ilvl="3">
      <w:start w:val="1"/>
      <w:numFmt w:val="decimal"/>
      <w:lvlText w:val="%1.%2.%3.%4"/>
      <w:lvlJc w:val="left"/>
      <w:pPr>
        <w:tabs>
          <w:tab w:val="num" w:pos="3204"/>
        </w:tabs>
        <w:ind w:left="3204" w:hanging="1080"/>
      </w:pPr>
    </w:lvl>
    <w:lvl w:ilvl="4">
      <w:start w:val="1"/>
      <w:numFmt w:val="decimal"/>
      <w:lvlText w:val="%1.%2.%3.%4.%5"/>
      <w:lvlJc w:val="left"/>
      <w:pPr>
        <w:tabs>
          <w:tab w:val="num" w:pos="3912"/>
        </w:tabs>
        <w:ind w:left="3912" w:hanging="1080"/>
      </w:pPr>
    </w:lvl>
    <w:lvl w:ilvl="5">
      <w:start w:val="1"/>
      <w:numFmt w:val="decimal"/>
      <w:lvlText w:val="%1.%2.%3.%4.%5.%6"/>
      <w:lvlJc w:val="left"/>
      <w:pPr>
        <w:tabs>
          <w:tab w:val="num" w:pos="4980"/>
        </w:tabs>
        <w:ind w:left="4980" w:hanging="1440"/>
      </w:pPr>
    </w:lvl>
    <w:lvl w:ilvl="6">
      <w:start w:val="1"/>
      <w:numFmt w:val="decimal"/>
      <w:lvlText w:val="%1.%2.%3.%4.%5.%6.%7"/>
      <w:lvlJc w:val="left"/>
      <w:pPr>
        <w:tabs>
          <w:tab w:val="num" w:pos="5688"/>
        </w:tabs>
        <w:ind w:left="5688" w:hanging="1440"/>
      </w:pPr>
    </w:lvl>
    <w:lvl w:ilvl="7">
      <w:start w:val="1"/>
      <w:numFmt w:val="decimal"/>
      <w:lvlText w:val="%1.%2.%3.%4.%5.%6.%7.%8"/>
      <w:lvlJc w:val="left"/>
      <w:pPr>
        <w:tabs>
          <w:tab w:val="num" w:pos="6756"/>
        </w:tabs>
        <w:ind w:left="6756" w:hanging="1800"/>
      </w:pPr>
    </w:lvl>
    <w:lvl w:ilvl="8">
      <w:start w:val="1"/>
      <w:numFmt w:val="decimal"/>
      <w:lvlText w:val="%1.%2.%3.%4.%5.%6.%7.%8.%9"/>
      <w:lvlJc w:val="left"/>
      <w:pPr>
        <w:tabs>
          <w:tab w:val="num" w:pos="7824"/>
        </w:tabs>
        <w:ind w:left="7824" w:hanging="2160"/>
      </w:pPr>
    </w:lvl>
  </w:abstractNum>
  <w:abstractNum w:abstractNumId="2" w15:restartNumberingAfterBreak="0">
    <w:nsid w:val="00000004"/>
    <w:multiLevelType w:val="multilevel"/>
    <w:tmpl w:val="00000004"/>
    <w:name w:val="WW8Num4"/>
    <w:lvl w:ilvl="0">
      <w:start w:val="5"/>
      <w:numFmt w:val="decimal"/>
      <w:lvlText w:val="%1"/>
      <w:lvlJc w:val="left"/>
      <w:pPr>
        <w:tabs>
          <w:tab w:val="num" w:pos="504"/>
        </w:tabs>
        <w:ind w:left="504" w:hanging="504"/>
      </w:pPr>
    </w:lvl>
    <w:lvl w:ilvl="1">
      <w:start w:val="4"/>
      <w:numFmt w:val="decimal"/>
      <w:lvlText w:val="%1.%2"/>
      <w:lvlJc w:val="left"/>
      <w:pPr>
        <w:tabs>
          <w:tab w:val="num" w:pos="1224"/>
        </w:tabs>
        <w:ind w:left="1224" w:hanging="504"/>
      </w:pPr>
    </w:lvl>
    <w:lvl w:ilvl="2">
      <w:start w:val="1"/>
      <w:numFmt w:val="decimal"/>
      <w:lvlText w:val="%1.%2.%3"/>
      <w:lvlJc w:val="left"/>
      <w:pPr>
        <w:tabs>
          <w:tab w:val="num" w:pos="2160"/>
        </w:tabs>
        <w:ind w:left="2160" w:hanging="720"/>
      </w:pPr>
    </w:lvl>
    <w:lvl w:ilvl="3">
      <w:start w:val="1"/>
      <w:numFmt w:val="decimal"/>
      <w:lvlText w:val="%1.%2.%3.%4"/>
      <w:lvlJc w:val="left"/>
      <w:pPr>
        <w:tabs>
          <w:tab w:val="num" w:pos="3240"/>
        </w:tabs>
        <w:ind w:left="3240" w:hanging="1080"/>
      </w:pPr>
    </w:lvl>
    <w:lvl w:ilvl="4">
      <w:start w:val="1"/>
      <w:numFmt w:val="decimal"/>
      <w:lvlText w:val="%1.%2.%3.%4.%5"/>
      <w:lvlJc w:val="left"/>
      <w:pPr>
        <w:tabs>
          <w:tab w:val="num" w:pos="3960"/>
        </w:tabs>
        <w:ind w:left="3960" w:hanging="1080"/>
      </w:pPr>
    </w:lvl>
    <w:lvl w:ilvl="5">
      <w:start w:val="1"/>
      <w:numFmt w:val="decimal"/>
      <w:lvlText w:val="%1.%2.%3.%4.%5.%6"/>
      <w:lvlJc w:val="left"/>
      <w:pPr>
        <w:tabs>
          <w:tab w:val="num" w:pos="5040"/>
        </w:tabs>
        <w:ind w:left="5040" w:hanging="1440"/>
      </w:pPr>
    </w:lvl>
    <w:lvl w:ilvl="6">
      <w:start w:val="1"/>
      <w:numFmt w:val="decimal"/>
      <w:lvlText w:val="%1.%2.%3.%4.%5.%6.%7"/>
      <w:lvlJc w:val="left"/>
      <w:pPr>
        <w:tabs>
          <w:tab w:val="num" w:pos="5760"/>
        </w:tabs>
        <w:ind w:left="5760" w:hanging="1440"/>
      </w:pPr>
    </w:lvl>
    <w:lvl w:ilvl="7">
      <w:start w:val="1"/>
      <w:numFmt w:val="decimal"/>
      <w:lvlText w:val="%1.%2.%3.%4.%5.%6.%7.%8"/>
      <w:lvlJc w:val="left"/>
      <w:pPr>
        <w:tabs>
          <w:tab w:val="num" w:pos="6840"/>
        </w:tabs>
        <w:ind w:left="6840" w:hanging="1800"/>
      </w:pPr>
    </w:lvl>
    <w:lvl w:ilvl="8">
      <w:start w:val="1"/>
      <w:numFmt w:val="decimal"/>
      <w:lvlText w:val="%1.%2.%3.%4.%5.%6.%7.%8.%9"/>
      <w:lvlJc w:val="left"/>
      <w:pPr>
        <w:tabs>
          <w:tab w:val="num" w:pos="7920"/>
        </w:tabs>
        <w:ind w:left="7920" w:hanging="2160"/>
      </w:pPr>
    </w:lvl>
  </w:abstractNum>
  <w:abstractNum w:abstractNumId="3" w15:restartNumberingAfterBreak="0">
    <w:nsid w:val="00000005"/>
    <w:multiLevelType w:val="multilevel"/>
    <w:tmpl w:val="00000005"/>
    <w:name w:val="WW8Num5"/>
    <w:lvl w:ilvl="0">
      <w:start w:val="8"/>
      <w:numFmt w:val="decimal"/>
      <w:lvlText w:val="%1"/>
      <w:lvlJc w:val="left"/>
      <w:pPr>
        <w:tabs>
          <w:tab w:val="num" w:pos="624"/>
        </w:tabs>
        <w:ind w:left="624" w:hanging="624"/>
      </w:pPr>
    </w:lvl>
    <w:lvl w:ilvl="1">
      <w:start w:val="3"/>
      <w:numFmt w:val="decimal"/>
      <w:lvlText w:val="%1.%2"/>
      <w:lvlJc w:val="left"/>
      <w:pPr>
        <w:tabs>
          <w:tab w:val="num" w:pos="1404"/>
        </w:tabs>
        <w:ind w:left="1404" w:hanging="624"/>
      </w:pPr>
    </w:lvl>
    <w:lvl w:ilvl="2">
      <w:start w:val="1"/>
      <w:numFmt w:val="decimal"/>
      <w:lvlText w:val="%1.%2.%3"/>
      <w:lvlJc w:val="left"/>
      <w:pPr>
        <w:tabs>
          <w:tab w:val="num" w:pos="2280"/>
        </w:tabs>
        <w:ind w:left="2280" w:hanging="720"/>
      </w:pPr>
    </w:lvl>
    <w:lvl w:ilvl="3">
      <w:start w:val="1"/>
      <w:numFmt w:val="decimal"/>
      <w:lvlText w:val="%1.%2.%3.%4"/>
      <w:lvlJc w:val="left"/>
      <w:pPr>
        <w:tabs>
          <w:tab w:val="num" w:pos="3420"/>
        </w:tabs>
        <w:ind w:left="3420" w:hanging="1080"/>
      </w:pPr>
    </w:lvl>
    <w:lvl w:ilvl="4">
      <w:start w:val="1"/>
      <w:numFmt w:val="decimal"/>
      <w:lvlText w:val="%1.%2.%3.%4.%5"/>
      <w:lvlJc w:val="left"/>
      <w:pPr>
        <w:tabs>
          <w:tab w:val="num" w:pos="4200"/>
        </w:tabs>
        <w:ind w:left="4200" w:hanging="1080"/>
      </w:pPr>
    </w:lvl>
    <w:lvl w:ilvl="5">
      <w:start w:val="1"/>
      <w:numFmt w:val="decimal"/>
      <w:lvlText w:val="%1.%2.%3.%4.%5.%6"/>
      <w:lvlJc w:val="left"/>
      <w:pPr>
        <w:tabs>
          <w:tab w:val="num" w:pos="5340"/>
        </w:tabs>
        <w:ind w:left="5340" w:hanging="1440"/>
      </w:pPr>
    </w:lvl>
    <w:lvl w:ilvl="6">
      <w:start w:val="1"/>
      <w:numFmt w:val="decimal"/>
      <w:lvlText w:val="%1.%2.%3.%4.%5.%6.%7"/>
      <w:lvlJc w:val="left"/>
      <w:pPr>
        <w:tabs>
          <w:tab w:val="num" w:pos="6120"/>
        </w:tabs>
        <w:ind w:left="6120" w:hanging="1440"/>
      </w:pPr>
    </w:lvl>
    <w:lvl w:ilvl="7">
      <w:start w:val="1"/>
      <w:numFmt w:val="decimal"/>
      <w:lvlText w:val="%1.%2.%3.%4.%5.%6.%7.%8"/>
      <w:lvlJc w:val="left"/>
      <w:pPr>
        <w:tabs>
          <w:tab w:val="num" w:pos="7260"/>
        </w:tabs>
        <w:ind w:left="7260" w:hanging="1800"/>
      </w:pPr>
    </w:lvl>
    <w:lvl w:ilvl="8">
      <w:start w:val="1"/>
      <w:numFmt w:val="decimal"/>
      <w:lvlText w:val="%1.%2.%3.%4.%5.%6.%7.%8.%9"/>
      <w:lvlJc w:val="left"/>
      <w:pPr>
        <w:tabs>
          <w:tab w:val="num" w:pos="8400"/>
        </w:tabs>
        <w:ind w:left="8400" w:hanging="2160"/>
      </w:pPr>
    </w:lvl>
  </w:abstractNum>
  <w:abstractNum w:abstractNumId="4" w15:restartNumberingAfterBreak="0">
    <w:nsid w:val="00000006"/>
    <w:multiLevelType w:val="singleLevel"/>
    <w:tmpl w:val="00000006"/>
    <w:name w:val="WW8Num6"/>
    <w:lvl w:ilvl="0">
      <w:start w:val="5"/>
      <w:numFmt w:val="bullet"/>
      <w:lvlText w:val="-"/>
      <w:lvlJc w:val="left"/>
      <w:pPr>
        <w:tabs>
          <w:tab w:val="num" w:pos="1152"/>
        </w:tabs>
        <w:ind w:left="1152" w:hanging="444"/>
      </w:pPr>
      <w:rPr>
        <w:rFonts w:ascii="Times New Roman" w:hAnsi="Times New Roman" w:cs="Times New Roman"/>
      </w:rPr>
    </w:lvl>
  </w:abstractNum>
  <w:abstractNum w:abstractNumId="5" w15:restartNumberingAfterBreak="0">
    <w:nsid w:val="00000007"/>
    <w:multiLevelType w:val="multilevel"/>
    <w:tmpl w:val="00000007"/>
    <w:name w:val="WW8Num7"/>
    <w:lvl w:ilvl="0">
      <w:start w:val="5"/>
      <w:numFmt w:val="decimal"/>
      <w:lvlText w:val="%1"/>
      <w:lvlJc w:val="left"/>
      <w:pPr>
        <w:tabs>
          <w:tab w:val="num" w:pos="696"/>
        </w:tabs>
        <w:ind w:left="696" w:hanging="696"/>
      </w:pPr>
    </w:lvl>
    <w:lvl w:ilvl="1">
      <w:start w:val="7"/>
      <w:numFmt w:val="decimal"/>
      <w:lvlText w:val="%1.%2"/>
      <w:lvlJc w:val="left"/>
      <w:pPr>
        <w:tabs>
          <w:tab w:val="num" w:pos="1056"/>
        </w:tabs>
        <w:ind w:left="1056" w:hanging="696"/>
      </w:pPr>
    </w:lvl>
    <w:lvl w:ilvl="2">
      <w:start w:val="2"/>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5040"/>
        </w:tabs>
        <w:ind w:left="5040" w:hanging="2160"/>
      </w:pPr>
    </w:lvl>
  </w:abstractNum>
  <w:abstractNum w:abstractNumId="6" w15:restartNumberingAfterBreak="0">
    <w:nsid w:val="20BD2A7E"/>
    <w:multiLevelType w:val="multilevel"/>
    <w:tmpl w:val="0E7052AC"/>
    <w:lvl w:ilvl="0">
      <w:start w:val="7"/>
      <w:numFmt w:val="decimal"/>
      <w:lvlText w:val="%1"/>
      <w:lvlJc w:val="left"/>
      <w:pPr>
        <w:ind w:left="100" w:hanging="488"/>
      </w:pPr>
      <w:rPr>
        <w:rFonts w:hint="default"/>
        <w:lang w:val="ru-RU" w:eastAsia="en-US" w:bidi="ar-SA"/>
      </w:rPr>
    </w:lvl>
    <w:lvl w:ilvl="1">
      <w:start w:val="7"/>
      <w:numFmt w:val="decimal"/>
      <w:lvlText w:val="%1.%2."/>
      <w:lvlJc w:val="left"/>
      <w:pPr>
        <w:ind w:left="100" w:hanging="488"/>
      </w:pPr>
      <w:rPr>
        <w:rFonts w:ascii="Microsoft Sans Serif" w:eastAsia="Microsoft Sans Serif" w:hAnsi="Microsoft Sans Serif" w:cs="Microsoft Sans Serif" w:hint="default"/>
        <w:spacing w:val="-2"/>
        <w:w w:val="99"/>
        <w:sz w:val="24"/>
        <w:szCs w:val="24"/>
        <w:lang w:val="ru-RU" w:eastAsia="en-US" w:bidi="ar-SA"/>
      </w:rPr>
    </w:lvl>
    <w:lvl w:ilvl="2">
      <w:numFmt w:val="bullet"/>
      <w:lvlText w:val="•"/>
      <w:lvlJc w:val="left"/>
      <w:pPr>
        <w:ind w:left="2077" w:hanging="488"/>
      </w:pPr>
      <w:rPr>
        <w:rFonts w:hint="default"/>
        <w:lang w:val="ru-RU" w:eastAsia="en-US" w:bidi="ar-SA"/>
      </w:rPr>
    </w:lvl>
    <w:lvl w:ilvl="3">
      <w:numFmt w:val="bullet"/>
      <w:lvlText w:val="•"/>
      <w:lvlJc w:val="left"/>
      <w:pPr>
        <w:ind w:left="3066" w:hanging="488"/>
      </w:pPr>
      <w:rPr>
        <w:rFonts w:hint="default"/>
        <w:lang w:val="ru-RU" w:eastAsia="en-US" w:bidi="ar-SA"/>
      </w:rPr>
    </w:lvl>
    <w:lvl w:ilvl="4">
      <w:numFmt w:val="bullet"/>
      <w:lvlText w:val="•"/>
      <w:lvlJc w:val="left"/>
      <w:pPr>
        <w:ind w:left="4055" w:hanging="488"/>
      </w:pPr>
      <w:rPr>
        <w:rFonts w:hint="default"/>
        <w:lang w:val="ru-RU" w:eastAsia="en-US" w:bidi="ar-SA"/>
      </w:rPr>
    </w:lvl>
    <w:lvl w:ilvl="5">
      <w:numFmt w:val="bullet"/>
      <w:lvlText w:val="•"/>
      <w:lvlJc w:val="left"/>
      <w:pPr>
        <w:ind w:left="5044" w:hanging="488"/>
      </w:pPr>
      <w:rPr>
        <w:rFonts w:hint="default"/>
        <w:lang w:val="ru-RU" w:eastAsia="en-US" w:bidi="ar-SA"/>
      </w:rPr>
    </w:lvl>
    <w:lvl w:ilvl="6">
      <w:numFmt w:val="bullet"/>
      <w:lvlText w:val="•"/>
      <w:lvlJc w:val="left"/>
      <w:pPr>
        <w:ind w:left="6032" w:hanging="488"/>
      </w:pPr>
      <w:rPr>
        <w:rFonts w:hint="default"/>
        <w:lang w:val="ru-RU" w:eastAsia="en-US" w:bidi="ar-SA"/>
      </w:rPr>
    </w:lvl>
    <w:lvl w:ilvl="7">
      <w:numFmt w:val="bullet"/>
      <w:lvlText w:val="•"/>
      <w:lvlJc w:val="left"/>
      <w:pPr>
        <w:ind w:left="7021" w:hanging="488"/>
      </w:pPr>
      <w:rPr>
        <w:rFonts w:hint="default"/>
        <w:lang w:val="ru-RU" w:eastAsia="en-US" w:bidi="ar-SA"/>
      </w:rPr>
    </w:lvl>
    <w:lvl w:ilvl="8">
      <w:numFmt w:val="bullet"/>
      <w:lvlText w:val="•"/>
      <w:lvlJc w:val="left"/>
      <w:pPr>
        <w:ind w:left="8010" w:hanging="488"/>
      </w:pPr>
      <w:rPr>
        <w:rFonts w:hint="default"/>
        <w:lang w:val="ru-RU" w:eastAsia="en-US" w:bidi="ar-SA"/>
      </w:rPr>
    </w:lvl>
  </w:abstractNum>
  <w:abstractNum w:abstractNumId="7" w15:restartNumberingAfterBreak="0">
    <w:nsid w:val="25DF03C7"/>
    <w:multiLevelType w:val="hybridMultilevel"/>
    <w:tmpl w:val="57281B08"/>
    <w:lvl w:ilvl="0" w:tplc="7CA647D6">
      <w:start w:val="1"/>
      <w:numFmt w:val="decimal"/>
      <w:lvlText w:val="%1."/>
      <w:lvlJc w:val="left"/>
      <w:pPr>
        <w:ind w:left="1119" w:hanging="268"/>
      </w:pPr>
      <w:rPr>
        <w:rFonts w:ascii="Microsoft Sans Serif" w:eastAsia="Microsoft Sans Serif" w:hAnsi="Microsoft Sans Serif" w:cs="Microsoft Sans Serif" w:hint="default"/>
        <w:spacing w:val="-2"/>
        <w:w w:val="99"/>
        <w:sz w:val="24"/>
        <w:szCs w:val="24"/>
        <w:lang w:val="ru-RU" w:eastAsia="en-US" w:bidi="ar-SA"/>
      </w:rPr>
    </w:lvl>
    <w:lvl w:ilvl="1" w:tplc="504A9586">
      <w:numFmt w:val="bullet"/>
      <w:lvlText w:val="•"/>
      <w:lvlJc w:val="left"/>
      <w:pPr>
        <w:ind w:left="2073" w:hanging="268"/>
      </w:pPr>
      <w:rPr>
        <w:rFonts w:hint="default"/>
        <w:lang w:val="ru-RU" w:eastAsia="en-US" w:bidi="ar-SA"/>
      </w:rPr>
    </w:lvl>
    <w:lvl w:ilvl="2" w:tplc="A64C22A8">
      <w:numFmt w:val="bullet"/>
      <w:lvlText w:val="•"/>
      <w:lvlJc w:val="left"/>
      <w:pPr>
        <w:ind w:left="3036" w:hanging="268"/>
      </w:pPr>
      <w:rPr>
        <w:rFonts w:hint="default"/>
        <w:lang w:val="ru-RU" w:eastAsia="en-US" w:bidi="ar-SA"/>
      </w:rPr>
    </w:lvl>
    <w:lvl w:ilvl="3" w:tplc="F35C93E0">
      <w:numFmt w:val="bullet"/>
      <w:lvlText w:val="•"/>
      <w:lvlJc w:val="left"/>
      <w:pPr>
        <w:ind w:left="3999" w:hanging="268"/>
      </w:pPr>
      <w:rPr>
        <w:rFonts w:hint="default"/>
        <w:lang w:val="ru-RU" w:eastAsia="en-US" w:bidi="ar-SA"/>
      </w:rPr>
    </w:lvl>
    <w:lvl w:ilvl="4" w:tplc="5D9A375C">
      <w:numFmt w:val="bullet"/>
      <w:lvlText w:val="•"/>
      <w:lvlJc w:val="left"/>
      <w:pPr>
        <w:ind w:left="4962" w:hanging="268"/>
      </w:pPr>
      <w:rPr>
        <w:rFonts w:hint="default"/>
        <w:lang w:val="ru-RU" w:eastAsia="en-US" w:bidi="ar-SA"/>
      </w:rPr>
    </w:lvl>
    <w:lvl w:ilvl="5" w:tplc="4E50A9E6">
      <w:numFmt w:val="bullet"/>
      <w:lvlText w:val="•"/>
      <w:lvlJc w:val="left"/>
      <w:pPr>
        <w:ind w:left="5925" w:hanging="268"/>
      </w:pPr>
      <w:rPr>
        <w:rFonts w:hint="default"/>
        <w:lang w:val="ru-RU" w:eastAsia="en-US" w:bidi="ar-SA"/>
      </w:rPr>
    </w:lvl>
    <w:lvl w:ilvl="6" w:tplc="52120A2A">
      <w:numFmt w:val="bullet"/>
      <w:lvlText w:val="•"/>
      <w:lvlJc w:val="left"/>
      <w:pPr>
        <w:ind w:left="6887" w:hanging="268"/>
      </w:pPr>
      <w:rPr>
        <w:rFonts w:hint="default"/>
        <w:lang w:val="ru-RU" w:eastAsia="en-US" w:bidi="ar-SA"/>
      </w:rPr>
    </w:lvl>
    <w:lvl w:ilvl="7" w:tplc="5C209E76">
      <w:numFmt w:val="bullet"/>
      <w:lvlText w:val="•"/>
      <w:lvlJc w:val="left"/>
      <w:pPr>
        <w:ind w:left="7850" w:hanging="268"/>
      </w:pPr>
      <w:rPr>
        <w:rFonts w:hint="default"/>
        <w:lang w:val="ru-RU" w:eastAsia="en-US" w:bidi="ar-SA"/>
      </w:rPr>
    </w:lvl>
    <w:lvl w:ilvl="8" w:tplc="A5D693BE">
      <w:numFmt w:val="bullet"/>
      <w:lvlText w:val="•"/>
      <w:lvlJc w:val="left"/>
      <w:pPr>
        <w:ind w:left="8813" w:hanging="268"/>
      </w:pPr>
      <w:rPr>
        <w:rFonts w:hint="default"/>
        <w:lang w:val="ru-RU" w:eastAsia="en-US" w:bidi="ar-SA"/>
      </w:rPr>
    </w:lvl>
  </w:abstractNum>
  <w:abstractNum w:abstractNumId="8" w15:restartNumberingAfterBreak="0">
    <w:nsid w:val="2E9F587F"/>
    <w:multiLevelType w:val="hybridMultilevel"/>
    <w:tmpl w:val="02EEC4DE"/>
    <w:lvl w:ilvl="0" w:tplc="6DE2EC62">
      <w:start w:val="2"/>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 w15:restartNumberingAfterBreak="0">
    <w:nsid w:val="320D5F36"/>
    <w:multiLevelType w:val="hybridMultilevel"/>
    <w:tmpl w:val="B29EEC48"/>
    <w:lvl w:ilvl="0" w:tplc="2F485664">
      <w:start w:val="1"/>
      <w:numFmt w:val="decimal"/>
      <w:lvlText w:val="%1."/>
      <w:lvlJc w:val="left"/>
      <w:pPr>
        <w:ind w:left="100" w:hanging="456"/>
      </w:pPr>
      <w:rPr>
        <w:rFonts w:ascii="Microsoft Sans Serif" w:eastAsia="Microsoft Sans Serif" w:hAnsi="Microsoft Sans Serif" w:cs="Microsoft Sans Serif" w:hint="default"/>
        <w:spacing w:val="-2"/>
        <w:w w:val="99"/>
        <w:sz w:val="24"/>
        <w:szCs w:val="24"/>
        <w:lang w:val="ru-RU" w:eastAsia="en-US" w:bidi="ar-SA"/>
      </w:rPr>
    </w:lvl>
    <w:lvl w:ilvl="1" w:tplc="BEF8E256">
      <w:numFmt w:val="bullet"/>
      <w:lvlText w:val="•"/>
      <w:lvlJc w:val="left"/>
      <w:pPr>
        <w:ind w:left="1088" w:hanging="456"/>
      </w:pPr>
      <w:rPr>
        <w:rFonts w:hint="default"/>
        <w:lang w:val="ru-RU" w:eastAsia="en-US" w:bidi="ar-SA"/>
      </w:rPr>
    </w:lvl>
    <w:lvl w:ilvl="2" w:tplc="9454F95E">
      <w:numFmt w:val="bullet"/>
      <w:lvlText w:val="•"/>
      <w:lvlJc w:val="left"/>
      <w:pPr>
        <w:ind w:left="2077" w:hanging="456"/>
      </w:pPr>
      <w:rPr>
        <w:rFonts w:hint="default"/>
        <w:lang w:val="ru-RU" w:eastAsia="en-US" w:bidi="ar-SA"/>
      </w:rPr>
    </w:lvl>
    <w:lvl w:ilvl="3" w:tplc="2AD21DDE">
      <w:numFmt w:val="bullet"/>
      <w:lvlText w:val="•"/>
      <w:lvlJc w:val="left"/>
      <w:pPr>
        <w:ind w:left="3066" w:hanging="456"/>
      </w:pPr>
      <w:rPr>
        <w:rFonts w:hint="default"/>
        <w:lang w:val="ru-RU" w:eastAsia="en-US" w:bidi="ar-SA"/>
      </w:rPr>
    </w:lvl>
    <w:lvl w:ilvl="4" w:tplc="1DE2EA64">
      <w:numFmt w:val="bullet"/>
      <w:lvlText w:val="•"/>
      <w:lvlJc w:val="left"/>
      <w:pPr>
        <w:ind w:left="4055" w:hanging="456"/>
      </w:pPr>
      <w:rPr>
        <w:rFonts w:hint="default"/>
        <w:lang w:val="ru-RU" w:eastAsia="en-US" w:bidi="ar-SA"/>
      </w:rPr>
    </w:lvl>
    <w:lvl w:ilvl="5" w:tplc="84C273F8">
      <w:numFmt w:val="bullet"/>
      <w:lvlText w:val="•"/>
      <w:lvlJc w:val="left"/>
      <w:pPr>
        <w:ind w:left="5044" w:hanging="456"/>
      </w:pPr>
      <w:rPr>
        <w:rFonts w:hint="default"/>
        <w:lang w:val="ru-RU" w:eastAsia="en-US" w:bidi="ar-SA"/>
      </w:rPr>
    </w:lvl>
    <w:lvl w:ilvl="6" w:tplc="785A9600">
      <w:numFmt w:val="bullet"/>
      <w:lvlText w:val="•"/>
      <w:lvlJc w:val="left"/>
      <w:pPr>
        <w:ind w:left="6032" w:hanging="456"/>
      </w:pPr>
      <w:rPr>
        <w:rFonts w:hint="default"/>
        <w:lang w:val="ru-RU" w:eastAsia="en-US" w:bidi="ar-SA"/>
      </w:rPr>
    </w:lvl>
    <w:lvl w:ilvl="7" w:tplc="2004BC98">
      <w:numFmt w:val="bullet"/>
      <w:lvlText w:val="•"/>
      <w:lvlJc w:val="left"/>
      <w:pPr>
        <w:ind w:left="7021" w:hanging="456"/>
      </w:pPr>
      <w:rPr>
        <w:rFonts w:hint="default"/>
        <w:lang w:val="ru-RU" w:eastAsia="en-US" w:bidi="ar-SA"/>
      </w:rPr>
    </w:lvl>
    <w:lvl w:ilvl="8" w:tplc="C2A4846A">
      <w:numFmt w:val="bullet"/>
      <w:lvlText w:val="•"/>
      <w:lvlJc w:val="left"/>
      <w:pPr>
        <w:ind w:left="8010" w:hanging="456"/>
      </w:pPr>
      <w:rPr>
        <w:rFonts w:hint="default"/>
        <w:lang w:val="ru-RU" w:eastAsia="en-US" w:bidi="ar-SA"/>
      </w:rPr>
    </w:lvl>
  </w:abstractNum>
  <w:abstractNum w:abstractNumId="10" w15:restartNumberingAfterBreak="0">
    <w:nsid w:val="39941CFF"/>
    <w:multiLevelType w:val="hybridMultilevel"/>
    <w:tmpl w:val="9186367E"/>
    <w:lvl w:ilvl="0" w:tplc="0EC053D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15:restartNumberingAfterBreak="0">
    <w:nsid w:val="4D075193"/>
    <w:multiLevelType w:val="hybridMultilevel"/>
    <w:tmpl w:val="6FB86BB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703E5CC8"/>
    <w:multiLevelType w:val="hybridMultilevel"/>
    <w:tmpl w:val="62FAACF4"/>
    <w:lvl w:ilvl="0" w:tplc="A1585EA6">
      <w:start w:val="1"/>
      <w:numFmt w:val="decimal"/>
      <w:lvlText w:val="%1)"/>
      <w:lvlJc w:val="left"/>
      <w:pPr>
        <w:ind w:left="141" w:hanging="303"/>
      </w:pPr>
      <w:rPr>
        <w:rFonts w:ascii="Times New Roman" w:eastAsia="Times New Roman" w:hAnsi="Times New Roman" w:cs="Times New Roman" w:hint="default"/>
        <w:b w:val="0"/>
        <w:bCs w:val="0"/>
        <w:i w:val="0"/>
        <w:iCs w:val="0"/>
        <w:spacing w:val="0"/>
        <w:w w:val="100"/>
        <w:sz w:val="24"/>
        <w:szCs w:val="24"/>
        <w:lang w:val="ru-RU" w:eastAsia="en-US" w:bidi="ar-SA"/>
      </w:rPr>
    </w:lvl>
    <w:lvl w:ilvl="1" w:tplc="6330C3EA">
      <w:numFmt w:val="bullet"/>
      <w:lvlText w:val="•"/>
      <w:lvlJc w:val="left"/>
      <w:pPr>
        <w:ind w:left="1175" w:hanging="303"/>
      </w:pPr>
      <w:rPr>
        <w:rFonts w:hint="default"/>
        <w:lang w:val="ru-RU" w:eastAsia="en-US" w:bidi="ar-SA"/>
      </w:rPr>
    </w:lvl>
    <w:lvl w:ilvl="2" w:tplc="6A2EC40A">
      <w:numFmt w:val="bullet"/>
      <w:lvlText w:val="•"/>
      <w:lvlJc w:val="left"/>
      <w:pPr>
        <w:ind w:left="2210" w:hanging="303"/>
      </w:pPr>
      <w:rPr>
        <w:rFonts w:hint="default"/>
        <w:lang w:val="ru-RU" w:eastAsia="en-US" w:bidi="ar-SA"/>
      </w:rPr>
    </w:lvl>
    <w:lvl w:ilvl="3" w:tplc="33B04B34">
      <w:numFmt w:val="bullet"/>
      <w:lvlText w:val="•"/>
      <w:lvlJc w:val="left"/>
      <w:pPr>
        <w:ind w:left="3245" w:hanging="303"/>
      </w:pPr>
      <w:rPr>
        <w:rFonts w:hint="default"/>
        <w:lang w:val="ru-RU" w:eastAsia="en-US" w:bidi="ar-SA"/>
      </w:rPr>
    </w:lvl>
    <w:lvl w:ilvl="4" w:tplc="573626CC">
      <w:numFmt w:val="bullet"/>
      <w:lvlText w:val="•"/>
      <w:lvlJc w:val="left"/>
      <w:pPr>
        <w:ind w:left="4280" w:hanging="303"/>
      </w:pPr>
      <w:rPr>
        <w:rFonts w:hint="default"/>
        <w:lang w:val="ru-RU" w:eastAsia="en-US" w:bidi="ar-SA"/>
      </w:rPr>
    </w:lvl>
    <w:lvl w:ilvl="5" w:tplc="ADDC3C80">
      <w:numFmt w:val="bullet"/>
      <w:lvlText w:val="•"/>
      <w:lvlJc w:val="left"/>
      <w:pPr>
        <w:ind w:left="5315" w:hanging="303"/>
      </w:pPr>
      <w:rPr>
        <w:rFonts w:hint="default"/>
        <w:lang w:val="ru-RU" w:eastAsia="en-US" w:bidi="ar-SA"/>
      </w:rPr>
    </w:lvl>
    <w:lvl w:ilvl="6" w:tplc="494EA486">
      <w:numFmt w:val="bullet"/>
      <w:lvlText w:val="•"/>
      <w:lvlJc w:val="left"/>
      <w:pPr>
        <w:ind w:left="6350" w:hanging="303"/>
      </w:pPr>
      <w:rPr>
        <w:rFonts w:hint="default"/>
        <w:lang w:val="ru-RU" w:eastAsia="en-US" w:bidi="ar-SA"/>
      </w:rPr>
    </w:lvl>
    <w:lvl w:ilvl="7" w:tplc="2A12733E">
      <w:numFmt w:val="bullet"/>
      <w:lvlText w:val="•"/>
      <w:lvlJc w:val="left"/>
      <w:pPr>
        <w:ind w:left="7385" w:hanging="303"/>
      </w:pPr>
      <w:rPr>
        <w:rFonts w:hint="default"/>
        <w:lang w:val="ru-RU" w:eastAsia="en-US" w:bidi="ar-SA"/>
      </w:rPr>
    </w:lvl>
    <w:lvl w:ilvl="8" w:tplc="72CC5FA4">
      <w:numFmt w:val="bullet"/>
      <w:lvlText w:val="•"/>
      <w:lvlJc w:val="left"/>
      <w:pPr>
        <w:ind w:left="8420" w:hanging="303"/>
      </w:pPr>
      <w:rPr>
        <w:rFonts w:hint="default"/>
        <w:lang w:val="ru-RU" w:eastAsia="en-US" w:bidi="ar-SA"/>
      </w:rPr>
    </w:lvl>
  </w:abstractNum>
  <w:abstractNum w:abstractNumId="13" w15:restartNumberingAfterBreak="0">
    <w:nsid w:val="7D1E2F43"/>
    <w:multiLevelType w:val="multilevel"/>
    <w:tmpl w:val="738EA554"/>
    <w:lvl w:ilvl="0">
      <w:start w:val="1"/>
      <w:numFmt w:val="decimal"/>
      <w:lvlText w:val="%1."/>
      <w:lvlJc w:val="left"/>
      <w:pPr>
        <w:ind w:left="368" w:hanging="268"/>
      </w:pPr>
      <w:rPr>
        <w:rFonts w:ascii="Arial" w:eastAsia="Arial" w:hAnsi="Arial" w:cs="Arial" w:hint="default"/>
        <w:b/>
        <w:bCs/>
        <w:spacing w:val="-2"/>
        <w:w w:val="99"/>
        <w:sz w:val="24"/>
        <w:szCs w:val="24"/>
        <w:lang w:val="ru-RU" w:eastAsia="en-US" w:bidi="ar-SA"/>
      </w:rPr>
    </w:lvl>
    <w:lvl w:ilvl="1">
      <w:start w:val="1"/>
      <w:numFmt w:val="decimal"/>
      <w:lvlText w:val="%1.%2."/>
      <w:lvlJc w:val="left"/>
      <w:pPr>
        <w:ind w:left="568" w:hanging="468"/>
      </w:pPr>
      <w:rPr>
        <w:rFonts w:ascii="Microsoft Sans Serif" w:eastAsia="Microsoft Sans Serif" w:hAnsi="Microsoft Sans Serif" w:cs="Microsoft Sans Serif" w:hint="default"/>
        <w:spacing w:val="-2"/>
        <w:w w:val="99"/>
        <w:sz w:val="24"/>
        <w:szCs w:val="24"/>
        <w:lang w:val="ru-RU" w:eastAsia="en-US" w:bidi="ar-SA"/>
      </w:rPr>
    </w:lvl>
    <w:lvl w:ilvl="2">
      <w:numFmt w:val="bullet"/>
      <w:lvlText w:val="•"/>
      <w:lvlJc w:val="left"/>
      <w:pPr>
        <w:ind w:left="560" w:hanging="468"/>
      </w:pPr>
      <w:rPr>
        <w:rFonts w:hint="default"/>
        <w:lang w:val="ru-RU" w:eastAsia="en-US" w:bidi="ar-SA"/>
      </w:rPr>
    </w:lvl>
    <w:lvl w:ilvl="3">
      <w:numFmt w:val="bullet"/>
      <w:lvlText w:val="•"/>
      <w:lvlJc w:val="left"/>
      <w:pPr>
        <w:ind w:left="1738" w:hanging="468"/>
      </w:pPr>
      <w:rPr>
        <w:rFonts w:hint="default"/>
        <w:lang w:val="ru-RU" w:eastAsia="en-US" w:bidi="ar-SA"/>
      </w:rPr>
    </w:lvl>
    <w:lvl w:ilvl="4">
      <w:numFmt w:val="bullet"/>
      <w:lvlText w:val="•"/>
      <w:lvlJc w:val="left"/>
      <w:pPr>
        <w:ind w:left="2917" w:hanging="468"/>
      </w:pPr>
      <w:rPr>
        <w:rFonts w:hint="default"/>
        <w:lang w:val="ru-RU" w:eastAsia="en-US" w:bidi="ar-SA"/>
      </w:rPr>
    </w:lvl>
    <w:lvl w:ilvl="5">
      <w:numFmt w:val="bullet"/>
      <w:lvlText w:val="•"/>
      <w:lvlJc w:val="left"/>
      <w:pPr>
        <w:ind w:left="4095" w:hanging="468"/>
      </w:pPr>
      <w:rPr>
        <w:rFonts w:hint="default"/>
        <w:lang w:val="ru-RU" w:eastAsia="en-US" w:bidi="ar-SA"/>
      </w:rPr>
    </w:lvl>
    <w:lvl w:ilvl="6">
      <w:numFmt w:val="bullet"/>
      <w:lvlText w:val="•"/>
      <w:lvlJc w:val="left"/>
      <w:pPr>
        <w:ind w:left="5274" w:hanging="468"/>
      </w:pPr>
      <w:rPr>
        <w:rFonts w:hint="default"/>
        <w:lang w:val="ru-RU" w:eastAsia="en-US" w:bidi="ar-SA"/>
      </w:rPr>
    </w:lvl>
    <w:lvl w:ilvl="7">
      <w:numFmt w:val="bullet"/>
      <w:lvlText w:val="•"/>
      <w:lvlJc w:val="left"/>
      <w:pPr>
        <w:ind w:left="6452" w:hanging="468"/>
      </w:pPr>
      <w:rPr>
        <w:rFonts w:hint="default"/>
        <w:lang w:val="ru-RU" w:eastAsia="en-US" w:bidi="ar-SA"/>
      </w:rPr>
    </w:lvl>
    <w:lvl w:ilvl="8">
      <w:numFmt w:val="bullet"/>
      <w:lvlText w:val="•"/>
      <w:lvlJc w:val="left"/>
      <w:pPr>
        <w:ind w:left="7631" w:hanging="468"/>
      </w:pPr>
      <w:rPr>
        <w:rFonts w:hint="default"/>
        <w:lang w:val="ru-RU" w:eastAsia="en-US" w:bidi="ar-SA"/>
      </w:rPr>
    </w:lvl>
  </w:abstractNum>
  <w:num w:numId="1" w16cid:durableId="145437127">
    <w:abstractNumId w:val="8"/>
  </w:num>
  <w:num w:numId="2" w16cid:durableId="1556352821">
    <w:abstractNumId w:val="10"/>
  </w:num>
  <w:num w:numId="3" w16cid:durableId="261573992">
    <w:abstractNumId w:val="7"/>
  </w:num>
  <w:num w:numId="4" w16cid:durableId="1629167485">
    <w:abstractNumId w:val="13"/>
  </w:num>
  <w:num w:numId="5" w16cid:durableId="891382964">
    <w:abstractNumId w:val="6"/>
  </w:num>
  <w:num w:numId="6" w16cid:durableId="92363344">
    <w:abstractNumId w:val="9"/>
  </w:num>
  <w:num w:numId="7" w16cid:durableId="174074736">
    <w:abstractNumId w:val="11"/>
  </w:num>
  <w:num w:numId="8" w16cid:durableId="284695902">
    <w:abstractNumId w:val="1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mirrorMargins/>
  <w:defaultTabStop w:val="708"/>
  <w:hyphenationZone w:val="357"/>
  <w:doNotHyphenateCaps/>
  <w:evenAndOddHeaders/>
  <w:drawingGridHorizontalSpacing w:val="120"/>
  <w:drawingGridVerticalSpacing w:val="0"/>
  <w:displayHorizontalDrawingGridEvery w:val="0"/>
  <w:displayVerticalDrawingGridEvery w:val="0"/>
  <w:noPunctuationKerning/>
  <w:characterSpacingControl w:val="doNotCompress"/>
  <w:hdrShapeDefaults>
    <o:shapedefaults v:ext="edit" spidmax="2050"/>
  </w:hdrShapeDefaults>
  <w:footnotePr>
    <w:numRestart w:val="eachPage"/>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3902"/>
    <w:rsid w:val="00000326"/>
    <w:rsid w:val="00000F9E"/>
    <w:rsid w:val="000019B6"/>
    <w:rsid w:val="000023F9"/>
    <w:rsid w:val="00002D62"/>
    <w:rsid w:val="00003696"/>
    <w:rsid w:val="00004C97"/>
    <w:rsid w:val="00010423"/>
    <w:rsid w:val="00010EE4"/>
    <w:rsid w:val="0001101F"/>
    <w:rsid w:val="0001119D"/>
    <w:rsid w:val="000124B7"/>
    <w:rsid w:val="000126B9"/>
    <w:rsid w:val="000139AD"/>
    <w:rsid w:val="00014245"/>
    <w:rsid w:val="000147D9"/>
    <w:rsid w:val="0001492F"/>
    <w:rsid w:val="000153EE"/>
    <w:rsid w:val="00016AE4"/>
    <w:rsid w:val="0001751C"/>
    <w:rsid w:val="0001793A"/>
    <w:rsid w:val="00017B33"/>
    <w:rsid w:val="00021812"/>
    <w:rsid w:val="000222DE"/>
    <w:rsid w:val="000237E4"/>
    <w:rsid w:val="00023DB9"/>
    <w:rsid w:val="00023EAC"/>
    <w:rsid w:val="00024BCD"/>
    <w:rsid w:val="000254DF"/>
    <w:rsid w:val="000260BA"/>
    <w:rsid w:val="00027A02"/>
    <w:rsid w:val="0003185B"/>
    <w:rsid w:val="00032971"/>
    <w:rsid w:val="0003324D"/>
    <w:rsid w:val="0003413B"/>
    <w:rsid w:val="000351BD"/>
    <w:rsid w:val="00035B42"/>
    <w:rsid w:val="00041084"/>
    <w:rsid w:val="000423C8"/>
    <w:rsid w:val="0004259D"/>
    <w:rsid w:val="0004277F"/>
    <w:rsid w:val="000432AD"/>
    <w:rsid w:val="000451AF"/>
    <w:rsid w:val="00046A62"/>
    <w:rsid w:val="00046C25"/>
    <w:rsid w:val="00046D5C"/>
    <w:rsid w:val="00046D85"/>
    <w:rsid w:val="00046DD7"/>
    <w:rsid w:val="0004754B"/>
    <w:rsid w:val="000476E0"/>
    <w:rsid w:val="00050E51"/>
    <w:rsid w:val="0005108B"/>
    <w:rsid w:val="00051317"/>
    <w:rsid w:val="00051364"/>
    <w:rsid w:val="00052384"/>
    <w:rsid w:val="00053380"/>
    <w:rsid w:val="000533DE"/>
    <w:rsid w:val="0005382A"/>
    <w:rsid w:val="00054113"/>
    <w:rsid w:val="00054A71"/>
    <w:rsid w:val="000562A6"/>
    <w:rsid w:val="00056B50"/>
    <w:rsid w:val="000571CA"/>
    <w:rsid w:val="00057B98"/>
    <w:rsid w:val="00061470"/>
    <w:rsid w:val="00062274"/>
    <w:rsid w:val="00062B30"/>
    <w:rsid w:val="000645B8"/>
    <w:rsid w:val="00064853"/>
    <w:rsid w:val="0006559B"/>
    <w:rsid w:val="00065B9E"/>
    <w:rsid w:val="00066E88"/>
    <w:rsid w:val="0006739D"/>
    <w:rsid w:val="0006779E"/>
    <w:rsid w:val="000677A9"/>
    <w:rsid w:val="0007002F"/>
    <w:rsid w:val="000702A9"/>
    <w:rsid w:val="000708BC"/>
    <w:rsid w:val="00071362"/>
    <w:rsid w:val="00071A9B"/>
    <w:rsid w:val="00072E9F"/>
    <w:rsid w:val="00073089"/>
    <w:rsid w:val="0007361A"/>
    <w:rsid w:val="000756C6"/>
    <w:rsid w:val="00075A45"/>
    <w:rsid w:val="00075CA0"/>
    <w:rsid w:val="00075CC2"/>
    <w:rsid w:val="00076C08"/>
    <w:rsid w:val="00077596"/>
    <w:rsid w:val="00080207"/>
    <w:rsid w:val="0008077C"/>
    <w:rsid w:val="00080B59"/>
    <w:rsid w:val="00080C94"/>
    <w:rsid w:val="00080DFC"/>
    <w:rsid w:val="00081F71"/>
    <w:rsid w:val="00082E14"/>
    <w:rsid w:val="00082EF8"/>
    <w:rsid w:val="00084A1F"/>
    <w:rsid w:val="00085A2A"/>
    <w:rsid w:val="00085E58"/>
    <w:rsid w:val="0008666C"/>
    <w:rsid w:val="0008729F"/>
    <w:rsid w:val="00087442"/>
    <w:rsid w:val="00087A90"/>
    <w:rsid w:val="00087FB7"/>
    <w:rsid w:val="00087FEF"/>
    <w:rsid w:val="000900B6"/>
    <w:rsid w:val="00090494"/>
    <w:rsid w:val="00091036"/>
    <w:rsid w:val="00091E09"/>
    <w:rsid w:val="00091E3E"/>
    <w:rsid w:val="00093B06"/>
    <w:rsid w:val="00093FF5"/>
    <w:rsid w:val="00094144"/>
    <w:rsid w:val="000941A6"/>
    <w:rsid w:val="000941F8"/>
    <w:rsid w:val="0009484F"/>
    <w:rsid w:val="00094EF1"/>
    <w:rsid w:val="0009553D"/>
    <w:rsid w:val="00095F35"/>
    <w:rsid w:val="00097BEF"/>
    <w:rsid w:val="00097FAD"/>
    <w:rsid w:val="000A0D0E"/>
    <w:rsid w:val="000A2CE7"/>
    <w:rsid w:val="000A48BD"/>
    <w:rsid w:val="000A74B6"/>
    <w:rsid w:val="000A7859"/>
    <w:rsid w:val="000B0A2A"/>
    <w:rsid w:val="000B126E"/>
    <w:rsid w:val="000B20B2"/>
    <w:rsid w:val="000B21F5"/>
    <w:rsid w:val="000B31EA"/>
    <w:rsid w:val="000B3304"/>
    <w:rsid w:val="000B37A3"/>
    <w:rsid w:val="000B4209"/>
    <w:rsid w:val="000B434E"/>
    <w:rsid w:val="000B4B40"/>
    <w:rsid w:val="000B7D4A"/>
    <w:rsid w:val="000C09DC"/>
    <w:rsid w:val="000C1341"/>
    <w:rsid w:val="000C1353"/>
    <w:rsid w:val="000C14C7"/>
    <w:rsid w:val="000C1A4A"/>
    <w:rsid w:val="000C23D8"/>
    <w:rsid w:val="000C4E43"/>
    <w:rsid w:val="000C5733"/>
    <w:rsid w:val="000C5A6B"/>
    <w:rsid w:val="000C5C1C"/>
    <w:rsid w:val="000C6D91"/>
    <w:rsid w:val="000C7497"/>
    <w:rsid w:val="000C7667"/>
    <w:rsid w:val="000D022F"/>
    <w:rsid w:val="000D03AA"/>
    <w:rsid w:val="000D0812"/>
    <w:rsid w:val="000D116D"/>
    <w:rsid w:val="000D11B5"/>
    <w:rsid w:val="000D17D9"/>
    <w:rsid w:val="000D27E4"/>
    <w:rsid w:val="000D2ECA"/>
    <w:rsid w:val="000D324B"/>
    <w:rsid w:val="000D3275"/>
    <w:rsid w:val="000D3A94"/>
    <w:rsid w:val="000D3D7A"/>
    <w:rsid w:val="000D4778"/>
    <w:rsid w:val="000D4839"/>
    <w:rsid w:val="000D4FAD"/>
    <w:rsid w:val="000D5259"/>
    <w:rsid w:val="000D5786"/>
    <w:rsid w:val="000D6CB0"/>
    <w:rsid w:val="000E02B4"/>
    <w:rsid w:val="000E0A9E"/>
    <w:rsid w:val="000E13AC"/>
    <w:rsid w:val="000E1D16"/>
    <w:rsid w:val="000E22E3"/>
    <w:rsid w:val="000E2626"/>
    <w:rsid w:val="000E44DF"/>
    <w:rsid w:val="000E4D78"/>
    <w:rsid w:val="000E5A4B"/>
    <w:rsid w:val="000E626D"/>
    <w:rsid w:val="000E6B82"/>
    <w:rsid w:val="000E6E67"/>
    <w:rsid w:val="000E76DA"/>
    <w:rsid w:val="000F0045"/>
    <w:rsid w:val="000F14C4"/>
    <w:rsid w:val="000F1A47"/>
    <w:rsid w:val="000F2129"/>
    <w:rsid w:val="000F21A9"/>
    <w:rsid w:val="000F2201"/>
    <w:rsid w:val="000F237B"/>
    <w:rsid w:val="000F26BE"/>
    <w:rsid w:val="000F2A8D"/>
    <w:rsid w:val="000F34AE"/>
    <w:rsid w:val="000F34BD"/>
    <w:rsid w:val="000F3615"/>
    <w:rsid w:val="000F3F6C"/>
    <w:rsid w:val="000F4083"/>
    <w:rsid w:val="000F4D0D"/>
    <w:rsid w:val="000F4E9D"/>
    <w:rsid w:val="000F4F34"/>
    <w:rsid w:val="000F505C"/>
    <w:rsid w:val="000F51A8"/>
    <w:rsid w:val="000F6121"/>
    <w:rsid w:val="000F6B6D"/>
    <w:rsid w:val="000F6ED0"/>
    <w:rsid w:val="000F6FD7"/>
    <w:rsid w:val="000F7418"/>
    <w:rsid w:val="001001E1"/>
    <w:rsid w:val="001002E6"/>
    <w:rsid w:val="00100532"/>
    <w:rsid w:val="00100BF3"/>
    <w:rsid w:val="00100E7D"/>
    <w:rsid w:val="00101402"/>
    <w:rsid w:val="00101719"/>
    <w:rsid w:val="00101E46"/>
    <w:rsid w:val="00102884"/>
    <w:rsid w:val="0010297E"/>
    <w:rsid w:val="001057F0"/>
    <w:rsid w:val="00106530"/>
    <w:rsid w:val="001066BA"/>
    <w:rsid w:val="00106B6D"/>
    <w:rsid w:val="00106CFF"/>
    <w:rsid w:val="00107329"/>
    <w:rsid w:val="00107714"/>
    <w:rsid w:val="0011042C"/>
    <w:rsid w:val="00110F90"/>
    <w:rsid w:val="00111BF0"/>
    <w:rsid w:val="00112711"/>
    <w:rsid w:val="00113799"/>
    <w:rsid w:val="00113850"/>
    <w:rsid w:val="001141B6"/>
    <w:rsid w:val="001157B9"/>
    <w:rsid w:val="00115DE1"/>
    <w:rsid w:val="001164F1"/>
    <w:rsid w:val="00117D94"/>
    <w:rsid w:val="001200EA"/>
    <w:rsid w:val="0012011A"/>
    <w:rsid w:val="00120140"/>
    <w:rsid w:val="001209FA"/>
    <w:rsid w:val="00120DC0"/>
    <w:rsid w:val="00121CED"/>
    <w:rsid w:val="001226B2"/>
    <w:rsid w:val="001234F7"/>
    <w:rsid w:val="001236E3"/>
    <w:rsid w:val="00125405"/>
    <w:rsid w:val="00125808"/>
    <w:rsid w:val="00127B92"/>
    <w:rsid w:val="00127DE6"/>
    <w:rsid w:val="00127E63"/>
    <w:rsid w:val="00130460"/>
    <w:rsid w:val="00130553"/>
    <w:rsid w:val="0013092B"/>
    <w:rsid w:val="001319B5"/>
    <w:rsid w:val="00131D31"/>
    <w:rsid w:val="0013251E"/>
    <w:rsid w:val="001328CA"/>
    <w:rsid w:val="0013299A"/>
    <w:rsid w:val="00132F31"/>
    <w:rsid w:val="00135590"/>
    <w:rsid w:val="00135E12"/>
    <w:rsid w:val="00137CE2"/>
    <w:rsid w:val="0014008B"/>
    <w:rsid w:val="00141DA6"/>
    <w:rsid w:val="0014330A"/>
    <w:rsid w:val="00143FB7"/>
    <w:rsid w:val="00144007"/>
    <w:rsid w:val="00144EB9"/>
    <w:rsid w:val="001456D1"/>
    <w:rsid w:val="0014587F"/>
    <w:rsid w:val="00145B62"/>
    <w:rsid w:val="001465CC"/>
    <w:rsid w:val="001467E6"/>
    <w:rsid w:val="00146DE9"/>
    <w:rsid w:val="00147120"/>
    <w:rsid w:val="001501BE"/>
    <w:rsid w:val="00152E6F"/>
    <w:rsid w:val="0015426D"/>
    <w:rsid w:val="001562BD"/>
    <w:rsid w:val="0015687E"/>
    <w:rsid w:val="00157071"/>
    <w:rsid w:val="00157616"/>
    <w:rsid w:val="001615B9"/>
    <w:rsid w:val="001624BB"/>
    <w:rsid w:val="0016330E"/>
    <w:rsid w:val="00163AB6"/>
    <w:rsid w:val="00164065"/>
    <w:rsid w:val="0016435F"/>
    <w:rsid w:val="00164565"/>
    <w:rsid w:val="00164A21"/>
    <w:rsid w:val="00164C39"/>
    <w:rsid w:val="00165612"/>
    <w:rsid w:val="00166745"/>
    <w:rsid w:val="001667B7"/>
    <w:rsid w:val="00167BF7"/>
    <w:rsid w:val="00170AEF"/>
    <w:rsid w:val="00171315"/>
    <w:rsid w:val="0017191D"/>
    <w:rsid w:val="00171AC8"/>
    <w:rsid w:val="00171B54"/>
    <w:rsid w:val="00171C35"/>
    <w:rsid w:val="00171F3C"/>
    <w:rsid w:val="0017295F"/>
    <w:rsid w:val="00172CEE"/>
    <w:rsid w:val="001737D2"/>
    <w:rsid w:val="00173829"/>
    <w:rsid w:val="0017398C"/>
    <w:rsid w:val="00173AC2"/>
    <w:rsid w:val="00174AAB"/>
    <w:rsid w:val="00174F96"/>
    <w:rsid w:val="00175456"/>
    <w:rsid w:val="001759AA"/>
    <w:rsid w:val="00175A9E"/>
    <w:rsid w:val="00176378"/>
    <w:rsid w:val="00177313"/>
    <w:rsid w:val="0017777D"/>
    <w:rsid w:val="001777BD"/>
    <w:rsid w:val="00177A8B"/>
    <w:rsid w:val="001806DB"/>
    <w:rsid w:val="0018078E"/>
    <w:rsid w:val="00180A1A"/>
    <w:rsid w:val="00181582"/>
    <w:rsid w:val="00181E83"/>
    <w:rsid w:val="00181F63"/>
    <w:rsid w:val="001833B8"/>
    <w:rsid w:val="001843C7"/>
    <w:rsid w:val="001844FA"/>
    <w:rsid w:val="001848FB"/>
    <w:rsid w:val="001850E0"/>
    <w:rsid w:val="00186B08"/>
    <w:rsid w:val="00186FAA"/>
    <w:rsid w:val="001905F8"/>
    <w:rsid w:val="0019167E"/>
    <w:rsid w:val="00191BD1"/>
    <w:rsid w:val="00191DC9"/>
    <w:rsid w:val="00192416"/>
    <w:rsid w:val="0019260D"/>
    <w:rsid w:val="00192742"/>
    <w:rsid w:val="00192A9E"/>
    <w:rsid w:val="00192AB1"/>
    <w:rsid w:val="00193241"/>
    <w:rsid w:val="00193512"/>
    <w:rsid w:val="00194DBD"/>
    <w:rsid w:val="00195307"/>
    <w:rsid w:val="00195387"/>
    <w:rsid w:val="001953BC"/>
    <w:rsid w:val="0019552A"/>
    <w:rsid w:val="0019561D"/>
    <w:rsid w:val="00195B56"/>
    <w:rsid w:val="00195B76"/>
    <w:rsid w:val="00195CFE"/>
    <w:rsid w:val="00195D4B"/>
    <w:rsid w:val="00196154"/>
    <w:rsid w:val="00196247"/>
    <w:rsid w:val="00196C03"/>
    <w:rsid w:val="00196F20"/>
    <w:rsid w:val="00197057"/>
    <w:rsid w:val="001975E3"/>
    <w:rsid w:val="00197C53"/>
    <w:rsid w:val="001A0C3D"/>
    <w:rsid w:val="001A0FAF"/>
    <w:rsid w:val="001A1165"/>
    <w:rsid w:val="001A17E8"/>
    <w:rsid w:val="001A2287"/>
    <w:rsid w:val="001A2D3E"/>
    <w:rsid w:val="001A315B"/>
    <w:rsid w:val="001A3654"/>
    <w:rsid w:val="001A4106"/>
    <w:rsid w:val="001A4CA0"/>
    <w:rsid w:val="001A5EC1"/>
    <w:rsid w:val="001A5FED"/>
    <w:rsid w:val="001A7098"/>
    <w:rsid w:val="001A70DE"/>
    <w:rsid w:val="001A7A31"/>
    <w:rsid w:val="001A7B81"/>
    <w:rsid w:val="001B0575"/>
    <w:rsid w:val="001B0E55"/>
    <w:rsid w:val="001B2217"/>
    <w:rsid w:val="001B22B3"/>
    <w:rsid w:val="001B284E"/>
    <w:rsid w:val="001B2A2B"/>
    <w:rsid w:val="001B39AB"/>
    <w:rsid w:val="001B44A0"/>
    <w:rsid w:val="001B4E9D"/>
    <w:rsid w:val="001B516A"/>
    <w:rsid w:val="001B5959"/>
    <w:rsid w:val="001B6B94"/>
    <w:rsid w:val="001B6E0F"/>
    <w:rsid w:val="001B7059"/>
    <w:rsid w:val="001B7A83"/>
    <w:rsid w:val="001C00E6"/>
    <w:rsid w:val="001C026E"/>
    <w:rsid w:val="001C0DD9"/>
    <w:rsid w:val="001C0EF9"/>
    <w:rsid w:val="001C1888"/>
    <w:rsid w:val="001C2397"/>
    <w:rsid w:val="001C2CE7"/>
    <w:rsid w:val="001C4934"/>
    <w:rsid w:val="001C4AFB"/>
    <w:rsid w:val="001C4CD0"/>
    <w:rsid w:val="001C4E20"/>
    <w:rsid w:val="001C517D"/>
    <w:rsid w:val="001C642F"/>
    <w:rsid w:val="001C7ABD"/>
    <w:rsid w:val="001C7D18"/>
    <w:rsid w:val="001D0988"/>
    <w:rsid w:val="001D1631"/>
    <w:rsid w:val="001D2BCD"/>
    <w:rsid w:val="001D46F4"/>
    <w:rsid w:val="001D52A7"/>
    <w:rsid w:val="001D533D"/>
    <w:rsid w:val="001D53D0"/>
    <w:rsid w:val="001D6CA4"/>
    <w:rsid w:val="001D7AEB"/>
    <w:rsid w:val="001E05A5"/>
    <w:rsid w:val="001E0905"/>
    <w:rsid w:val="001E0DB9"/>
    <w:rsid w:val="001E0EE9"/>
    <w:rsid w:val="001E140D"/>
    <w:rsid w:val="001E1A5A"/>
    <w:rsid w:val="001E4B32"/>
    <w:rsid w:val="001E4EA0"/>
    <w:rsid w:val="001E5AC2"/>
    <w:rsid w:val="001E712C"/>
    <w:rsid w:val="001E7168"/>
    <w:rsid w:val="001F1C29"/>
    <w:rsid w:val="001F2516"/>
    <w:rsid w:val="001F2E97"/>
    <w:rsid w:val="001F300F"/>
    <w:rsid w:val="001F3430"/>
    <w:rsid w:val="001F4703"/>
    <w:rsid w:val="001F4F59"/>
    <w:rsid w:val="001F5243"/>
    <w:rsid w:val="001F5E58"/>
    <w:rsid w:val="001F60C9"/>
    <w:rsid w:val="001F6B30"/>
    <w:rsid w:val="001F6D41"/>
    <w:rsid w:val="001F70EA"/>
    <w:rsid w:val="001F760B"/>
    <w:rsid w:val="00200B7D"/>
    <w:rsid w:val="00201D03"/>
    <w:rsid w:val="002050D0"/>
    <w:rsid w:val="0020606C"/>
    <w:rsid w:val="00206CB9"/>
    <w:rsid w:val="00207F57"/>
    <w:rsid w:val="002101A9"/>
    <w:rsid w:val="002103BF"/>
    <w:rsid w:val="0021066E"/>
    <w:rsid w:val="002113BA"/>
    <w:rsid w:val="0021159D"/>
    <w:rsid w:val="00211A4E"/>
    <w:rsid w:val="00213893"/>
    <w:rsid w:val="00213DB2"/>
    <w:rsid w:val="002150E0"/>
    <w:rsid w:val="00215430"/>
    <w:rsid w:val="002156BA"/>
    <w:rsid w:val="00215AFB"/>
    <w:rsid w:val="0021735D"/>
    <w:rsid w:val="002177EB"/>
    <w:rsid w:val="00220183"/>
    <w:rsid w:val="002226C7"/>
    <w:rsid w:val="00223574"/>
    <w:rsid w:val="002238A4"/>
    <w:rsid w:val="002241B2"/>
    <w:rsid w:val="00226A29"/>
    <w:rsid w:val="00226B76"/>
    <w:rsid w:val="00226E08"/>
    <w:rsid w:val="0022705E"/>
    <w:rsid w:val="00230F6B"/>
    <w:rsid w:val="00233AB4"/>
    <w:rsid w:val="00233C04"/>
    <w:rsid w:val="00235088"/>
    <w:rsid w:val="002350F1"/>
    <w:rsid w:val="002353F1"/>
    <w:rsid w:val="00235EA1"/>
    <w:rsid w:val="00236837"/>
    <w:rsid w:val="002372EE"/>
    <w:rsid w:val="002377F2"/>
    <w:rsid w:val="00240167"/>
    <w:rsid w:val="0024052F"/>
    <w:rsid w:val="002407C2"/>
    <w:rsid w:val="00240AF9"/>
    <w:rsid w:val="002438B2"/>
    <w:rsid w:val="00245803"/>
    <w:rsid w:val="0024597D"/>
    <w:rsid w:val="002463AE"/>
    <w:rsid w:val="00246578"/>
    <w:rsid w:val="0024671A"/>
    <w:rsid w:val="002473F1"/>
    <w:rsid w:val="00250A17"/>
    <w:rsid w:val="00255703"/>
    <w:rsid w:val="00255A69"/>
    <w:rsid w:val="00255C86"/>
    <w:rsid w:val="00256245"/>
    <w:rsid w:val="002565E5"/>
    <w:rsid w:val="002569EA"/>
    <w:rsid w:val="0025773C"/>
    <w:rsid w:val="00257D1C"/>
    <w:rsid w:val="002600E4"/>
    <w:rsid w:val="002603A8"/>
    <w:rsid w:val="00260635"/>
    <w:rsid w:val="002607A3"/>
    <w:rsid w:val="002610CC"/>
    <w:rsid w:val="002610D8"/>
    <w:rsid w:val="002613D3"/>
    <w:rsid w:val="002621EE"/>
    <w:rsid w:val="00262273"/>
    <w:rsid w:val="0026237D"/>
    <w:rsid w:val="002632E4"/>
    <w:rsid w:val="00263533"/>
    <w:rsid w:val="00263751"/>
    <w:rsid w:val="00263A16"/>
    <w:rsid w:val="0026443C"/>
    <w:rsid w:val="002654F4"/>
    <w:rsid w:val="0026612D"/>
    <w:rsid w:val="00266592"/>
    <w:rsid w:val="00266C5B"/>
    <w:rsid w:val="00267600"/>
    <w:rsid w:val="00267CCA"/>
    <w:rsid w:val="00270E36"/>
    <w:rsid w:val="002718B5"/>
    <w:rsid w:val="00271931"/>
    <w:rsid w:val="00272840"/>
    <w:rsid w:val="0027405E"/>
    <w:rsid w:val="002760E1"/>
    <w:rsid w:val="0027659F"/>
    <w:rsid w:val="00276780"/>
    <w:rsid w:val="00276915"/>
    <w:rsid w:val="00276B64"/>
    <w:rsid w:val="00280068"/>
    <w:rsid w:val="00280600"/>
    <w:rsid w:val="00280BC1"/>
    <w:rsid w:val="00281A9F"/>
    <w:rsid w:val="00281B62"/>
    <w:rsid w:val="00282AFB"/>
    <w:rsid w:val="00283957"/>
    <w:rsid w:val="00285F75"/>
    <w:rsid w:val="0028703C"/>
    <w:rsid w:val="0029029C"/>
    <w:rsid w:val="002906C6"/>
    <w:rsid w:val="002914EF"/>
    <w:rsid w:val="00292A3C"/>
    <w:rsid w:val="00292A7B"/>
    <w:rsid w:val="002934B6"/>
    <w:rsid w:val="00293555"/>
    <w:rsid w:val="00293746"/>
    <w:rsid w:val="00294925"/>
    <w:rsid w:val="002951B8"/>
    <w:rsid w:val="0029528B"/>
    <w:rsid w:val="00296795"/>
    <w:rsid w:val="00296F5C"/>
    <w:rsid w:val="0029740B"/>
    <w:rsid w:val="002A04D8"/>
    <w:rsid w:val="002A0C18"/>
    <w:rsid w:val="002A0F0B"/>
    <w:rsid w:val="002A1343"/>
    <w:rsid w:val="002A1595"/>
    <w:rsid w:val="002A1FD6"/>
    <w:rsid w:val="002A2EAA"/>
    <w:rsid w:val="002A3B7D"/>
    <w:rsid w:val="002A3D11"/>
    <w:rsid w:val="002A496F"/>
    <w:rsid w:val="002A5A30"/>
    <w:rsid w:val="002A5B09"/>
    <w:rsid w:val="002B08EE"/>
    <w:rsid w:val="002B0D02"/>
    <w:rsid w:val="002B34F8"/>
    <w:rsid w:val="002B3D35"/>
    <w:rsid w:val="002B3FE1"/>
    <w:rsid w:val="002B57A4"/>
    <w:rsid w:val="002B74D6"/>
    <w:rsid w:val="002B75D9"/>
    <w:rsid w:val="002C014E"/>
    <w:rsid w:val="002C0339"/>
    <w:rsid w:val="002C0555"/>
    <w:rsid w:val="002C0921"/>
    <w:rsid w:val="002C0AB8"/>
    <w:rsid w:val="002C0E6C"/>
    <w:rsid w:val="002C3F06"/>
    <w:rsid w:val="002C44C8"/>
    <w:rsid w:val="002C45C2"/>
    <w:rsid w:val="002C502B"/>
    <w:rsid w:val="002C5619"/>
    <w:rsid w:val="002C69F2"/>
    <w:rsid w:val="002C6AB5"/>
    <w:rsid w:val="002C7BDC"/>
    <w:rsid w:val="002D056E"/>
    <w:rsid w:val="002D1AF5"/>
    <w:rsid w:val="002D1CC5"/>
    <w:rsid w:val="002D34BF"/>
    <w:rsid w:val="002D4BF6"/>
    <w:rsid w:val="002D668E"/>
    <w:rsid w:val="002D6E44"/>
    <w:rsid w:val="002E06AA"/>
    <w:rsid w:val="002E0A48"/>
    <w:rsid w:val="002E0D04"/>
    <w:rsid w:val="002E0E66"/>
    <w:rsid w:val="002E1517"/>
    <w:rsid w:val="002E1915"/>
    <w:rsid w:val="002E3180"/>
    <w:rsid w:val="002E34B3"/>
    <w:rsid w:val="002E3EF1"/>
    <w:rsid w:val="002E3FDB"/>
    <w:rsid w:val="002E4D50"/>
    <w:rsid w:val="002E5ADF"/>
    <w:rsid w:val="002E5E57"/>
    <w:rsid w:val="002E6F04"/>
    <w:rsid w:val="002E71C2"/>
    <w:rsid w:val="002E7239"/>
    <w:rsid w:val="002E75D5"/>
    <w:rsid w:val="002E776D"/>
    <w:rsid w:val="002E7932"/>
    <w:rsid w:val="002F09FB"/>
    <w:rsid w:val="002F0BF1"/>
    <w:rsid w:val="002F0ECC"/>
    <w:rsid w:val="002F13E3"/>
    <w:rsid w:val="002F254B"/>
    <w:rsid w:val="002F411B"/>
    <w:rsid w:val="002F41A2"/>
    <w:rsid w:val="002F4241"/>
    <w:rsid w:val="002F49C1"/>
    <w:rsid w:val="002F4E13"/>
    <w:rsid w:val="002F56D9"/>
    <w:rsid w:val="003001B5"/>
    <w:rsid w:val="00300636"/>
    <w:rsid w:val="003009FC"/>
    <w:rsid w:val="00300FDA"/>
    <w:rsid w:val="003010BF"/>
    <w:rsid w:val="0030151D"/>
    <w:rsid w:val="003030D9"/>
    <w:rsid w:val="00303DBD"/>
    <w:rsid w:val="00303E4B"/>
    <w:rsid w:val="003054CD"/>
    <w:rsid w:val="0030688F"/>
    <w:rsid w:val="00306C2B"/>
    <w:rsid w:val="0030760D"/>
    <w:rsid w:val="003079DD"/>
    <w:rsid w:val="00310B49"/>
    <w:rsid w:val="0031168F"/>
    <w:rsid w:val="00311D2A"/>
    <w:rsid w:val="0031233B"/>
    <w:rsid w:val="0031301E"/>
    <w:rsid w:val="003133AA"/>
    <w:rsid w:val="00313955"/>
    <w:rsid w:val="00314171"/>
    <w:rsid w:val="003148F1"/>
    <w:rsid w:val="00314D78"/>
    <w:rsid w:val="003153A3"/>
    <w:rsid w:val="00316E51"/>
    <w:rsid w:val="00316E91"/>
    <w:rsid w:val="00321508"/>
    <w:rsid w:val="003225D6"/>
    <w:rsid w:val="00322D15"/>
    <w:rsid w:val="003239F2"/>
    <w:rsid w:val="00323BF5"/>
    <w:rsid w:val="00323CD0"/>
    <w:rsid w:val="00323EDC"/>
    <w:rsid w:val="003247DB"/>
    <w:rsid w:val="00324B20"/>
    <w:rsid w:val="00324E36"/>
    <w:rsid w:val="003252A0"/>
    <w:rsid w:val="00325E09"/>
    <w:rsid w:val="00326557"/>
    <w:rsid w:val="003265CB"/>
    <w:rsid w:val="00327808"/>
    <w:rsid w:val="0033002F"/>
    <w:rsid w:val="003336E4"/>
    <w:rsid w:val="00333AE4"/>
    <w:rsid w:val="00333C9D"/>
    <w:rsid w:val="00335A3E"/>
    <w:rsid w:val="0033784A"/>
    <w:rsid w:val="00340817"/>
    <w:rsid w:val="00341199"/>
    <w:rsid w:val="00341813"/>
    <w:rsid w:val="0034202A"/>
    <w:rsid w:val="0034260D"/>
    <w:rsid w:val="00342B94"/>
    <w:rsid w:val="00343805"/>
    <w:rsid w:val="00343C04"/>
    <w:rsid w:val="003441E5"/>
    <w:rsid w:val="00344773"/>
    <w:rsid w:val="00345AA6"/>
    <w:rsid w:val="00345C52"/>
    <w:rsid w:val="003469B8"/>
    <w:rsid w:val="00346D5C"/>
    <w:rsid w:val="003473DE"/>
    <w:rsid w:val="00347472"/>
    <w:rsid w:val="00347DC1"/>
    <w:rsid w:val="00347FB3"/>
    <w:rsid w:val="0035027D"/>
    <w:rsid w:val="003507B3"/>
    <w:rsid w:val="00350BFD"/>
    <w:rsid w:val="00350D9B"/>
    <w:rsid w:val="00351D5F"/>
    <w:rsid w:val="00351DAC"/>
    <w:rsid w:val="0035248A"/>
    <w:rsid w:val="00352DA7"/>
    <w:rsid w:val="00352F93"/>
    <w:rsid w:val="0035379C"/>
    <w:rsid w:val="0035460E"/>
    <w:rsid w:val="00354A86"/>
    <w:rsid w:val="003562CA"/>
    <w:rsid w:val="00356512"/>
    <w:rsid w:val="003565CD"/>
    <w:rsid w:val="00356CE1"/>
    <w:rsid w:val="00357032"/>
    <w:rsid w:val="00360A2A"/>
    <w:rsid w:val="0036163B"/>
    <w:rsid w:val="003616BC"/>
    <w:rsid w:val="00361D52"/>
    <w:rsid w:val="00361ED3"/>
    <w:rsid w:val="00361FF6"/>
    <w:rsid w:val="0036272E"/>
    <w:rsid w:val="00362CC3"/>
    <w:rsid w:val="00362D7D"/>
    <w:rsid w:val="003630FF"/>
    <w:rsid w:val="003638D1"/>
    <w:rsid w:val="00364B89"/>
    <w:rsid w:val="00364E89"/>
    <w:rsid w:val="00365E94"/>
    <w:rsid w:val="00366ABF"/>
    <w:rsid w:val="00366D97"/>
    <w:rsid w:val="003672F5"/>
    <w:rsid w:val="00367AFD"/>
    <w:rsid w:val="00367F43"/>
    <w:rsid w:val="00370040"/>
    <w:rsid w:val="00372512"/>
    <w:rsid w:val="00372691"/>
    <w:rsid w:val="003730D2"/>
    <w:rsid w:val="003730F4"/>
    <w:rsid w:val="00373695"/>
    <w:rsid w:val="00375327"/>
    <w:rsid w:val="00375C1A"/>
    <w:rsid w:val="00376553"/>
    <w:rsid w:val="00376961"/>
    <w:rsid w:val="003775AA"/>
    <w:rsid w:val="00377651"/>
    <w:rsid w:val="00377A13"/>
    <w:rsid w:val="00377B8C"/>
    <w:rsid w:val="00377BF2"/>
    <w:rsid w:val="00377DEB"/>
    <w:rsid w:val="003800C2"/>
    <w:rsid w:val="00380FD0"/>
    <w:rsid w:val="00382580"/>
    <w:rsid w:val="00383177"/>
    <w:rsid w:val="003838F1"/>
    <w:rsid w:val="00384940"/>
    <w:rsid w:val="00384C33"/>
    <w:rsid w:val="0038547E"/>
    <w:rsid w:val="00385CA7"/>
    <w:rsid w:val="00385F8E"/>
    <w:rsid w:val="00390D5D"/>
    <w:rsid w:val="0039275C"/>
    <w:rsid w:val="003929A4"/>
    <w:rsid w:val="00395683"/>
    <w:rsid w:val="00397127"/>
    <w:rsid w:val="0039740F"/>
    <w:rsid w:val="003A02C8"/>
    <w:rsid w:val="003A0783"/>
    <w:rsid w:val="003A0B9E"/>
    <w:rsid w:val="003A0C10"/>
    <w:rsid w:val="003A0F0B"/>
    <w:rsid w:val="003A1822"/>
    <w:rsid w:val="003A22C2"/>
    <w:rsid w:val="003A3448"/>
    <w:rsid w:val="003A3E6A"/>
    <w:rsid w:val="003A3F6A"/>
    <w:rsid w:val="003A5072"/>
    <w:rsid w:val="003A5429"/>
    <w:rsid w:val="003A547E"/>
    <w:rsid w:val="003A5F05"/>
    <w:rsid w:val="003A649A"/>
    <w:rsid w:val="003A65CC"/>
    <w:rsid w:val="003A6E50"/>
    <w:rsid w:val="003B1B34"/>
    <w:rsid w:val="003B2CAC"/>
    <w:rsid w:val="003B3C18"/>
    <w:rsid w:val="003B464F"/>
    <w:rsid w:val="003B4926"/>
    <w:rsid w:val="003B51EC"/>
    <w:rsid w:val="003B55CF"/>
    <w:rsid w:val="003B57C1"/>
    <w:rsid w:val="003B7370"/>
    <w:rsid w:val="003B743F"/>
    <w:rsid w:val="003B77B2"/>
    <w:rsid w:val="003C084D"/>
    <w:rsid w:val="003C172B"/>
    <w:rsid w:val="003C20C9"/>
    <w:rsid w:val="003C2798"/>
    <w:rsid w:val="003C30AC"/>
    <w:rsid w:val="003C4808"/>
    <w:rsid w:val="003C513F"/>
    <w:rsid w:val="003C56A7"/>
    <w:rsid w:val="003C578E"/>
    <w:rsid w:val="003C5FBC"/>
    <w:rsid w:val="003C6052"/>
    <w:rsid w:val="003C60FC"/>
    <w:rsid w:val="003C6F0A"/>
    <w:rsid w:val="003C7006"/>
    <w:rsid w:val="003C78DF"/>
    <w:rsid w:val="003D03B7"/>
    <w:rsid w:val="003D0B13"/>
    <w:rsid w:val="003D0F0A"/>
    <w:rsid w:val="003D3595"/>
    <w:rsid w:val="003D36A8"/>
    <w:rsid w:val="003D379B"/>
    <w:rsid w:val="003D381D"/>
    <w:rsid w:val="003D39D8"/>
    <w:rsid w:val="003D3E31"/>
    <w:rsid w:val="003D463A"/>
    <w:rsid w:val="003D50BC"/>
    <w:rsid w:val="003D565B"/>
    <w:rsid w:val="003D58BC"/>
    <w:rsid w:val="003D5D44"/>
    <w:rsid w:val="003D5E6C"/>
    <w:rsid w:val="003D605C"/>
    <w:rsid w:val="003D6165"/>
    <w:rsid w:val="003D6308"/>
    <w:rsid w:val="003D631F"/>
    <w:rsid w:val="003D6C6E"/>
    <w:rsid w:val="003E1FBE"/>
    <w:rsid w:val="003E24DB"/>
    <w:rsid w:val="003E38D3"/>
    <w:rsid w:val="003E3C25"/>
    <w:rsid w:val="003E4DB4"/>
    <w:rsid w:val="003E5440"/>
    <w:rsid w:val="003E5D89"/>
    <w:rsid w:val="003E5F88"/>
    <w:rsid w:val="003E5FCA"/>
    <w:rsid w:val="003E6640"/>
    <w:rsid w:val="003E7260"/>
    <w:rsid w:val="003E75D5"/>
    <w:rsid w:val="003E76FB"/>
    <w:rsid w:val="003E772C"/>
    <w:rsid w:val="003F086F"/>
    <w:rsid w:val="003F1ED5"/>
    <w:rsid w:val="003F2ECB"/>
    <w:rsid w:val="003F347B"/>
    <w:rsid w:val="003F6060"/>
    <w:rsid w:val="003F73F8"/>
    <w:rsid w:val="003F75AE"/>
    <w:rsid w:val="004000C5"/>
    <w:rsid w:val="004005C8"/>
    <w:rsid w:val="004007AA"/>
    <w:rsid w:val="00400AE2"/>
    <w:rsid w:val="004012FA"/>
    <w:rsid w:val="00401AB3"/>
    <w:rsid w:val="00401D83"/>
    <w:rsid w:val="004028F0"/>
    <w:rsid w:val="004030CC"/>
    <w:rsid w:val="00404116"/>
    <w:rsid w:val="00405197"/>
    <w:rsid w:val="00405272"/>
    <w:rsid w:val="004057F4"/>
    <w:rsid w:val="0040599D"/>
    <w:rsid w:val="00405EF3"/>
    <w:rsid w:val="00406255"/>
    <w:rsid w:val="0040650C"/>
    <w:rsid w:val="00410AB1"/>
    <w:rsid w:val="00412662"/>
    <w:rsid w:val="004132E5"/>
    <w:rsid w:val="00413718"/>
    <w:rsid w:val="0041603C"/>
    <w:rsid w:val="00417DB5"/>
    <w:rsid w:val="00420175"/>
    <w:rsid w:val="004202CB"/>
    <w:rsid w:val="0042121A"/>
    <w:rsid w:val="00422B17"/>
    <w:rsid w:val="004238B0"/>
    <w:rsid w:val="00425591"/>
    <w:rsid w:val="00425930"/>
    <w:rsid w:val="00425FF7"/>
    <w:rsid w:val="00426ADA"/>
    <w:rsid w:val="00430127"/>
    <w:rsid w:val="0043018B"/>
    <w:rsid w:val="00430705"/>
    <w:rsid w:val="0043102F"/>
    <w:rsid w:val="00432482"/>
    <w:rsid w:val="00432E3B"/>
    <w:rsid w:val="0043314F"/>
    <w:rsid w:val="0043344F"/>
    <w:rsid w:val="00433BAF"/>
    <w:rsid w:val="00433C40"/>
    <w:rsid w:val="0043434E"/>
    <w:rsid w:val="0043466B"/>
    <w:rsid w:val="004346D8"/>
    <w:rsid w:val="00434BF6"/>
    <w:rsid w:val="004350FE"/>
    <w:rsid w:val="00435385"/>
    <w:rsid w:val="00436C31"/>
    <w:rsid w:val="00437A49"/>
    <w:rsid w:val="00437D37"/>
    <w:rsid w:val="00437EBE"/>
    <w:rsid w:val="00437F6A"/>
    <w:rsid w:val="00437F9C"/>
    <w:rsid w:val="004400FB"/>
    <w:rsid w:val="0044229A"/>
    <w:rsid w:val="00442548"/>
    <w:rsid w:val="004427EE"/>
    <w:rsid w:val="00443FD1"/>
    <w:rsid w:val="0044466D"/>
    <w:rsid w:val="0044479B"/>
    <w:rsid w:val="00445479"/>
    <w:rsid w:val="00446C09"/>
    <w:rsid w:val="004508DA"/>
    <w:rsid w:val="00450C42"/>
    <w:rsid w:val="00450FEB"/>
    <w:rsid w:val="00451D8A"/>
    <w:rsid w:val="00453D43"/>
    <w:rsid w:val="00453E74"/>
    <w:rsid w:val="00453FB9"/>
    <w:rsid w:val="004546C0"/>
    <w:rsid w:val="00454C03"/>
    <w:rsid w:val="004552E1"/>
    <w:rsid w:val="00455895"/>
    <w:rsid w:val="00455BBF"/>
    <w:rsid w:val="00455DD7"/>
    <w:rsid w:val="00456795"/>
    <w:rsid w:val="0045785A"/>
    <w:rsid w:val="00460BF7"/>
    <w:rsid w:val="00461127"/>
    <w:rsid w:val="0046118E"/>
    <w:rsid w:val="0046136C"/>
    <w:rsid w:val="00461A3F"/>
    <w:rsid w:val="00461AAB"/>
    <w:rsid w:val="00461ADD"/>
    <w:rsid w:val="00462CE7"/>
    <w:rsid w:val="004631B8"/>
    <w:rsid w:val="00463AFB"/>
    <w:rsid w:val="0046444E"/>
    <w:rsid w:val="0046556F"/>
    <w:rsid w:val="00465FDC"/>
    <w:rsid w:val="00466F23"/>
    <w:rsid w:val="004709D9"/>
    <w:rsid w:val="00471702"/>
    <w:rsid w:val="0047203E"/>
    <w:rsid w:val="00472185"/>
    <w:rsid w:val="0047459C"/>
    <w:rsid w:val="00474C3C"/>
    <w:rsid w:val="00474E39"/>
    <w:rsid w:val="004755BF"/>
    <w:rsid w:val="00475B90"/>
    <w:rsid w:val="004768F7"/>
    <w:rsid w:val="00476C9A"/>
    <w:rsid w:val="00476DD5"/>
    <w:rsid w:val="00477968"/>
    <w:rsid w:val="00477D13"/>
    <w:rsid w:val="0048039A"/>
    <w:rsid w:val="00480936"/>
    <w:rsid w:val="004820F6"/>
    <w:rsid w:val="00483300"/>
    <w:rsid w:val="004834C2"/>
    <w:rsid w:val="00483BEE"/>
    <w:rsid w:val="00483F18"/>
    <w:rsid w:val="00484CE9"/>
    <w:rsid w:val="00485D19"/>
    <w:rsid w:val="00485F5F"/>
    <w:rsid w:val="00486B2F"/>
    <w:rsid w:val="00486F66"/>
    <w:rsid w:val="004873C8"/>
    <w:rsid w:val="00487496"/>
    <w:rsid w:val="004875FD"/>
    <w:rsid w:val="00487C4A"/>
    <w:rsid w:val="00487E22"/>
    <w:rsid w:val="00490E84"/>
    <w:rsid w:val="004931D8"/>
    <w:rsid w:val="0049362A"/>
    <w:rsid w:val="0049395F"/>
    <w:rsid w:val="00497104"/>
    <w:rsid w:val="004972C6"/>
    <w:rsid w:val="00497CFA"/>
    <w:rsid w:val="00497E2E"/>
    <w:rsid w:val="004A0CE5"/>
    <w:rsid w:val="004A1528"/>
    <w:rsid w:val="004A218A"/>
    <w:rsid w:val="004A224F"/>
    <w:rsid w:val="004A249B"/>
    <w:rsid w:val="004A38ED"/>
    <w:rsid w:val="004A43B4"/>
    <w:rsid w:val="004A523E"/>
    <w:rsid w:val="004A5BAE"/>
    <w:rsid w:val="004A658D"/>
    <w:rsid w:val="004A7716"/>
    <w:rsid w:val="004B1BC6"/>
    <w:rsid w:val="004B24FB"/>
    <w:rsid w:val="004B4D00"/>
    <w:rsid w:val="004B5160"/>
    <w:rsid w:val="004B6922"/>
    <w:rsid w:val="004B6BDF"/>
    <w:rsid w:val="004C04F6"/>
    <w:rsid w:val="004C12EB"/>
    <w:rsid w:val="004C1525"/>
    <w:rsid w:val="004C19B8"/>
    <w:rsid w:val="004C2086"/>
    <w:rsid w:val="004C2B2B"/>
    <w:rsid w:val="004C2E30"/>
    <w:rsid w:val="004C38B3"/>
    <w:rsid w:val="004C6714"/>
    <w:rsid w:val="004D0814"/>
    <w:rsid w:val="004D15A7"/>
    <w:rsid w:val="004D15D3"/>
    <w:rsid w:val="004D1F62"/>
    <w:rsid w:val="004D2B8C"/>
    <w:rsid w:val="004D2BC3"/>
    <w:rsid w:val="004D3E25"/>
    <w:rsid w:val="004D3FE5"/>
    <w:rsid w:val="004D4015"/>
    <w:rsid w:val="004D41AA"/>
    <w:rsid w:val="004D4526"/>
    <w:rsid w:val="004D473E"/>
    <w:rsid w:val="004D4EEC"/>
    <w:rsid w:val="004D5A57"/>
    <w:rsid w:val="004D64D1"/>
    <w:rsid w:val="004D6F8F"/>
    <w:rsid w:val="004D74D0"/>
    <w:rsid w:val="004D7667"/>
    <w:rsid w:val="004E07E1"/>
    <w:rsid w:val="004E2341"/>
    <w:rsid w:val="004E259A"/>
    <w:rsid w:val="004E27A1"/>
    <w:rsid w:val="004E3402"/>
    <w:rsid w:val="004E3BA3"/>
    <w:rsid w:val="004E3F83"/>
    <w:rsid w:val="004E45BF"/>
    <w:rsid w:val="004E4A0E"/>
    <w:rsid w:val="004E56C5"/>
    <w:rsid w:val="004E6155"/>
    <w:rsid w:val="004E692B"/>
    <w:rsid w:val="004E6D8F"/>
    <w:rsid w:val="004F06B4"/>
    <w:rsid w:val="004F16F6"/>
    <w:rsid w:val="004F188D"/>
    <w:rsid w:val="004F221D"/>
    <w:rsid w:val="004F261A"/>
    <w:rsid w:val="004F3036"/>
    <w:rsid w:val="004F307B"/>
    <w:rsid w:val="004F3097"/>
    <w:rsid w:val="004F37F9"/>
    <w:rsid w:val="004F3ED1"/>
    <w:rsid w:val="004F45F1"/>
    <w:rsid w:val="004F4E50"/>
    <w:rsid w:val="004F6928"/>
    <w:rsid w:val="004F69C2"/>
    <w:rsid w:val="004F6A7F"/>
    <w:rsid w:val="005001FB"/>
    <w:rsid w:val="00500AD9"/>
    <w:rsid w:val="00500ADB"/>
    <w:rsid w:val="00500D7C"/>
    <w:rsid w:val="00500E15"/>
    <w:rsid w:val="00502ECB"/>
    <w:rsid w:val="005035F1"/>
    <w:rsid w:val="00503C95"/>
    <w:rsid w:val="00504775"/>
    <w:rsid w:val="00504C95"/>
    <w:rsid w:val="00504E5C"/>
    <w:rsid w:val="0050639F"/>
    <w:rsid w:val="00506F06"/>
    <w:rsid w:val="00510355"/>
    <w:rsid w:val="0051076D"/>
    <w:rsid w:val="005108E7"/>
    <w:rsid w:val="005118BD"/>
    <w:rsid w:val="00512697"/>
    <w:rsid w:val="00513B1C"/>
    <w:rsid w:val="00514CA7"/>
    <w:rsid w:val="0051637D"/>
    <w:rsid w:val="005174AE"/>
    <w:rsid w:val="005203FF"/>
    <w:rsid w:val="0052064A"/>
    <w:rsid w:val="00520A40"/>
    <w:rsid w:val="00520EC1"/>
    <w:rsid w:val="00521B76"/>
    <w:rsid w:val="0052390B"/>
    <w:rsid w:val="005239F1"/>
    <w:rsid w:val="00526660"/>
    <w:rsid w:val="00526A20"/>
    <w:rsid w:val="005320AD"/>
    <w:rsid w:val="00532632"/>
    <w:rsid w:val="00532ECC"/>
    <w:rsid w:val="00533771"/>
    <w:rsid w:val="00533C7E"/>
    <w:rsid w:val="00535342"/>
    <w:rsid w:val="00536666"/>
    <w:rsid w:val="00536F00"/>
    <w:rsid w:val="0053766F"/>
    <w:rsid w:val="0054042F"/>
    <w:rsid w:val="005407BC"/>
    <w:rsid w:val="00541FE5"/>
    <w:rsid w:val="005429EE"/>
    <w:rsid w:val="00542CA1"/>
    <w:rsid w:val="00543902"/>
    <w:rsid w:val="00544F1B"/>
    <w:rsid w:val="00545BDC"/>
    <w:rsid w:val="005467A0"/>
    <w:rsid w:val="00546DA3"/>
    <w:rsid w:val="00547654"/>
    <w:rsid w:val="00547779"/>
    <w:rsid w:val="00547C34"/>
    <w:rsid w:val="00547C74"/>
    <w:rsid w:val="00547CB8"/>
    <w:rsid w:val="00550700"/>
    <w:rsid w:val="00550A79"/>
    <w:rsid w:val="00550F2B"/>
    <w:rsid w:val="00552481"/>
    <w:rsid w:val="00552A7D"/>
    <w:rsid w:val="005530FC"/>
    <w:rsid w:val="00553B00"/>
    <w:rsid w:val="005546F6"/>
    <w:rsid w:val="00554ED9"/>
    <w:rsid w:val="00555899"/>
    <w:rsid w:val="005569E3"/>
    <w:rsid w:val="00556A12"/>
    <w:rsid w:val="0055713A"/>
    <w:rsid w:val="00557E34"/>
    <w:rsid w:val="00557F44"/>
    <w:rsid w:val="005607AA"/>
    <w:rsid w:val="00560AB3"/>
    <w:rsid w:val="00560D87"/>
    <w:rsid w:val="00562088"/>
    <w:rsid w:val="00562525"/>
    <w:rsid w:val="0056339D"/>
    <w:rsid w:val="00563E2D"/>
    <w:rsid w:val="00564C18"/>
    <w:rsid w:val="005660C1"/>
    <w:rsid w:val="0056649A"/>
    <w:rsid w:val="0056687B"/>
    <w:rsid w:val="00566CF9"/>
    <w:rsid w:val="0056794F"/>
    <w:rsid w:val="00567A0F"/>
    <w:rsid w:val="005707E3"/>
    <w:rsid w:val="00570F68"/>
    <w:rsid w:val="005714EB"/>
    <w:rsid w:val="00572614"/>
    <w:rsid w:val="00572A7A"/>
    <w:rsid w:val="00572B8D"/>
    <w:rsid w:val="005746B7"/>
    <w:rsid w:val="005749E2"/>
    <w:rsid w:val="005757D4"/>
    <w:rsid w:val="00575939"/>
    <w:rsid w:val="005766FD"/>
    <w:rsid w:val="005769B1"/>
    <w:rsid w:val="00577A90"/>
    <w:rsid w:val="00577D11"/>
    <w:rsid w:val="00580299"/>
    <w:rsid w:val="005802C2"/>
    <w:rsid w:val="005805AA"/>
    <w:rsid w:val="00580C8E"/>
    <w:rsid w:val="0058104C"/>
    <w:rsid w:val="0058150B"/>
    <w:rsid w:val="0058187E"/>
    <w:rsid w:val="00581B46"/>
    <w:rsid w:val="00584754"/>
    <w:rsid w:val="00585C41"/>
    <w:rsid w:val="005867A6"/>
    <w:rsid w:val="005869DB"/>
    <w:rsid w:val="00587332"/>
    <w:rsid w:val="00587B73"/>
    <w:rsid w:val="00587F4B"/>
    <w:rsid w:val="005904FE"/>
    <w:rsid w:val="00591E10"/>
    <w:rsid w:val="0059242E"/>
    <w:rsid w:val="00592671"/>
    <w:rsid w:val="00592EAB"/>
    <w:rsid w:val="00593E04"/>
    <w:rsid w:val="0059406E"/>
    <w:rsid w:val="005942EC"/>
    <w:rsid w:val="00595C8E"/>
    <w:rsid w:val="00595E78"/>
    <w:rsid w:val="00596068"/>
    <w:rsid w:val="00596080"/>
    <w:rsid w:val="0059623B"/>
    <w:rsid w:val="005964CC"/>
    <w:rsid w:val="005A01F4"/>
    <w:rsid w:val="005A047A"/>
    <w:rsid w:val="005A11DF"/>
    <w:rsid w:val="005A21D5"/>
    <w:rsid w:val="005A229A"/>
    <w:rsid w:val="005A24EA"/>
    <w:rsid w:val="005A2803"/>
    <w:rsid w:val="005A3FE5"/>
    <w:rsid w:val="005A5418"/>
    <w:rsid w:val="005A582A"/>
    <w:rsid w:val="005A59EC"/>
    <w:rsid w:val="005A66C5"/>
    <w:rsid w:val="005A7066"/>
    <w:rsid w:val="005A7521"/>
    <w:rsid w:val="005B0728"/>
    <w:rsid w:val="005B0D3E"/>
    <w:rsid w:val="005B0D5F"/>
    <w:rsid w:val="005B169F"/>
    <w:rsid w:val="005B323F"/>
    <w:rsid w:val="005B3A25"/>
    <w:rsid w:val="005B3A6C"/>
    <w:rsid w:val="005B4949"/>
    <w:rsid w:val="005B4A94"/>
    <w:rsid w:val="005B63E6"/>
    <w:rsid w:val="005B6993"/>
    <w:rsid w:val="005B6BDB"/>
    <w:rsid w:val="005B766A"/>
    <w:rsid w:val="005B7FA4"/>
    <w:rsid w:val="005C05F8"/>
    <w:rsid w:val="005C0E60"/>
    <w:rsid w:val="005C1C3C"/>
    <w:rsid w:val="005C20CA"/>
    <w:rsid w:val="005C2879"/>
    <w:rsid w:val="005C2E63"/>
    <w:rsid w:val="005C3C71"/>
    <w:rsid w:val="005C4C54"/>
    <w:rsid w:val="005C51B7"/>
    <w:rsid w:val="005C5F63"/>
    <w:rsid w:val="005C60EB"/>
    <w:rsid w:val="005C66EA"/>
    <w:rsid w:val="005C6A6C"/>
    <w:rsid w:val="005C787C"/>
    <w:rsid w:val="005D0A44"/>
    <w:rsid w:val="005D0AA4"/>
    <w:rsid w:val="005D0B5F"/>
    <w:rsid w:val="005D1F75"/>
    <w:rsid w:val="005D24DA"/>
    <w:rsid w:val="005D2E6B"/>
    <w:rsid w:val="005D306C"/>
    <w:rsid w:val="005D4421"/>
    <w:rsid w:val="005D44F5"/>
    <w:rsid w:val="005D5F9D"/>
    <w:rsid w:val="005E01D2"/>
    <w:rsid w:val="005E077A"/>
    <w:rsid w:val="005E0929"/>
    <w:rsid w:val="005E10C2"/>
    <w:rsid w:val="005E159C"/>
    <w:rsid w:val="005E3325"/>
    <w:rsid w:val="005E3554"/>
    <w:rsid w:val="005E4619"/>
    <w:rsid w:val="005E47E2"/>
    <w:rsid w:val="005E4C01"/>
    <w:rsid w:val="005E584F"/>
    <w:rsid w:val="005E5E5E"/>
    <w:rsid w:val="005E60F9"/>
    <w:rsid w:val="005E639F"/>
    <w:rsid w:val="005E6674"/>
    <w:rsid w:val="005E66B7"/>
    <w:rsid w:val="005E6806"/>
    <w:rsid w:val="005E68DE"/>
    <w:rsid w:val="005E6C37"/>
    <w:rsid w:val="005E6CEE"/>
    <w:rsid w:val="005E6D77"/>
    <w:rsid w:val="005E7131"/>
    <w:rsid w:val="005E7997"/>
    <w:rsid w:val="005E7D26"/>
    <w:rsid w:val="005F03C4"/>
    <w:rsid w:val="005F08BD"/>
    <w:rsid w:val="005F0F20"/>
    <w:rsid w:val="005F0FA8"/>
    <w:rsid w:val="005F0FDD"/>
    <w:rsid w:val="005F25F8"/>
    <w:rsid w:val="005F2F7C"/>
    <w:rsid w:val="005F31B2"/>
    <w:rsid w:val="005F5A2C"/>
    <w:rsid w:val="005F6E62"/>
    <w:rsid w:val="006001B3"/>
    <w:rsid w:val="00600ED9"/>
    <w:rsid w:val="00601AEC"/>
    <w:rsid w:val="006024FC"/>
    <w:rsid w:val="00602A60"/>
    <w:rsid w:val="00602CF7"/>
    <w:rsid w:val="00602F5A"/>
    <w:rsid w:val="00603AE3"/>
    <w:rsid w:val="00603E83"/>
    <w:rsid w:val="0060467B"/>
    <w:rsid w:val="00604FCD"/>
    <w:rsid w:val="00605406"/>
    <w:rsid w:val="00605F03"/>
    <w:rsid w:val="00606C92"/>
    <w:rsid w:val="00607FA5"/>
    <w:rsid w:val="00610DCF"/>
    <w:rsid w:val="0061253D"/>
    <w:rsid w:val="00613789"/>
    <w:rsid w:val="00614753"/>
    <w:rsid w:val="00614B65"/>
    <w:rsid w:val="0061573E"/>
    <w:rsid w:val="00616321"/>
    <w:rsid w:val="0061638D"/>
    <w:rsid w:val="0061718F"/>
    <w:rsid w:val="00617359"/>
    <w:rsid w:val="00620BF4"/>
    <w:rsid w:val="00620E5D"/>
    <w:rsid w:val="00621684"/>
    <w:rsid w:val="00622E9A"/>
    <w:rsid w:val="0062315E"/>
    <w:rsid w:val="006242D4"/>
    <w:rsid w:val="006256D5"/>
    <w:rsid w:val="00625A85"/>
    <w:rsid w:val="00625E6C"/>
    <w:rsid w:val="006263F5"/>
    <w:rsid w:val="00626769"/>
    <w:rsid w:val="00626DC6"/>
    <w:rsid w:val="00626F2A"/>
    <w:rsid w:val="00627B53"/>
    <w:rsid w:val="006307A0"/>
    <w:rsid w:val="00630EDB"/>
    <w:rsid w:val="00630EF8"/>
    <w:rsid w:val="00631FBF"/>
    <w:rsid w:val="006330D1"/>
    <w:rsid w:val="00633A0D"/>
    <w:rsid w:val="00633D25"/>
    <w:rsid w:val="00635974"/>
    <w:rsid w:val="00636175"/>
    <w:rsid w:val="00636CBA"/>
    <w:rsid w:val="00636D04"/>
    <w:rsid w:val="00636FFE"/>
    <w:rsid w:val="0063718B"/>
    <w:rsid w:val="006378A0"/>
    <w:rsid w:val="006402B0"/>
    <w:rsid w:val="0064089C"/>
    <w:rsid w:val="00640AD9"/>
    <w:rsid w:val="00640B07"/>
    <w:rsid w:val="006416A2"/>
    <w:rsid w:val="006416C1"/>
    <w:rsid w:val="0064172B"/>
    <w:rsid w:val="00641CD7"/>
    <w:rsid w:val="006430C9"/>
    <w:rsid w:val="0064328B"/>
    <w:rsid w:val="0064332C"/>
    <w:rsid w:val="00643CD3"/>
    <w:rsid w:val="00645303"/>
    <w:rsid w:val="00646C25"/>
    <w:rsid w:val="0064726C"/>
    <w:rsid w:val="00647671"/>
    <w:rsid w:val="006479AE"/>
    <w:rsid w:val="00647A55"/>
    <w:rsid w:val="00647C0A"/>
    <w:rsid w:val="00647DE4"/>
    <w:rsid w:val="00647F77"/>
    <w:rsid w:val="006510E0"/>
    <w:rsid w:val="006512B6"/>
    <w:rsid w:val="0065316F"/>
    <w:rsid w:val="00653F56"/>
    <w:rsid w:val="00654ED7"/>
    <w:rsid w:val="00655A15"/>
    <w:rsid w:val="00656357"/>
    <w:rsid w:val="00656D04"/>
    <w:rsid w:val="00657A85"/>
    <w:rsid w:val="006603E1"/>
    <w:rsid w:val="00660F13"/>
    <w:rsid w:val="00661AC3"/>
    <w:rsid w:val="0066254F"/>
    <w:rsid w:val="00662A3C"/>
    <w:rsid w:val="00662D01"/>
    <w:rsid w:val="00663358"/>
    <w:rsid w:val="00663EA1"/>
    <w:rsid w:val="00664AB6"/>
    <w:rsid w:val="00665816"/>
    <w:rsid w:val="006658B9"/>
    <w:rsid w:val="00665EE5"/>
    <w:rsid w:val="0066764A"/>
    <w:rsid w:val="0066792A"/>
    <w:rsid w:val="00667F28"/>
    <w:rsid w:val="00670758"/>
    <w:rsid w:val="0067086D"/>
    <w:rsid w:val="0067092D"/>
    <w:rsid w:val="0067140A"/>
    <w:rsid w:val="00671DA8"/>
    <w:rsid w:val="006722E5"/>
    <w:rsid w:val="00672B2B"/>
    <w:rsid w:val="00673412"/>
    <w:rsid w:val="006736D4"/>
    <w:rsid w:val="006739A8"/>
    <w:rsid w:val="00673D1E"/>
    <w:rsid w:val="00673E8E"/>
    <w:rsid w:val="00675B49"/>
    <w:rsid w:val="0067697F"/>
    <w:rsid w:val="00676F93"/>
    <w:rsid w:val="006773F3"/>
    <w:rsid w:val="00677F14"/>
    <w:rsid w:val="0068030F"/>
    <w:rsid w:val="00680439"/>
    <w:rsid w:val="006805B2"/>
    <w:rsid w:val="006806C7"/>
    <w:rsid w:val="00682588"/>
    <w:rsid w:val="00682BF4"/>
    <w:rsid w:val="00683374"/>
    <w:rsid w:val="006843B9"/>
    <w:rsid w:val="006862A5"/>
    <w:rsid w:val="00686B39"/>
    <w:rsid w:val="006872E8"/>
    <w:rsid w:val="006876A7"/>
    <w:rsid w:val="00687967"/>
    <w:rsid w:val="00687F38"/>
    <w:rsid w:val="00690F73"/>
    <w:rsid w:val="0069166B"/>
    <w:rsid w:val="0069231B"/>
    <w:rsid w:val="006924B9"/>
    <w:rsid w:val="0069271D"/>
    <w:rsid w:val="00692B4C"/>
    <w:rsid w:val="00692C0B"/>
    <w:rsid w:val="00693409"/>
    <w:rsid w:val="0069383E"/>
    <w:rsid w:val="0069484F"/>
    <w:rsid w:val="006951F9"/>
    <w:rsid w:val="00695248"/>
    <w:rsid w:val="006955B1"/>
    <w:rsid w:val="00696710"/>
    <w:rsid w:val="00696957"/>
    <w:rsid w:val="0069727F"/>
    <w:rsid w:val="0069770C"/>
    <w:rsid w:val="00697887"/>
    <w:rsid w:val="006A05E8"/>
    <w:rsid w:val="006A0846"/>
    <w:rsid w:val="006A156C"/>
    <w:rsid w:val="006A1863"/>
    <w:rsid w:val="006A3DC3"/>
    <w:rsid w:val="006A3EB5"/>
    <w:rsid w:val="006A531E"/>
    <w:rsid w:val="006A53E6"/>
    <w:rsid w:val="006A5FE7"/>
    <w:rsid w:val="006A6476"/>
    <w:rsid w:val="006A68B5"/>
    <w:rsid w:val="006A705C"/>
    <w:rsid w:val="006A78DB"/>
    <w:rsid w:val="006B01CE"/>
    <w:rsid w:val="006B0341"/>
    <w:rsid w:val="006B1AF7"/>
    <w:rsid w:val="006B1D6F"/>
    <w:rsid w:val="006B1D7D"/>
    <w:rsid w:val="006B2EF8"/>
    <w:rsid w:val="006B3384"/>
    <w:rsid w:val="006B397A"/>
    <w:rsid w:val="006B3BB2"/>
    <w:rsid w:val="006B3CEB"/>
    <w:rsid w:val="006B3DAB"/>
    <w:rsid w:val="006B42F7"/>
    <w:rsid w:val="006B48B6"/>
    <w:rsid w:val="006B4C70"/>
    <w:rsid w:val="006B52F8"/>
    <w:rsid w:val="006B719C"/>
    <w:rsid w:val="006B760B"/>
    <w:rsid w:val="006C036F"/>
    <w:rsid w:val="006C0A12"/>
    <w:rsid w:val="006C0A22"/>
    <w:rsid w:val="006C0EA7"/>
    <w:rsid w:val="006C20D3"/>
    <w:rsid w:val="006C39A8"/>
    <w:rsid w:val="006C5FB2"/>
    <w:rsid w:val="006C7213"/>
    <w:rsid w:val="006D1C5E"/>
    <w:rsid w:val="006D1E09"/>
    <w:rsid w:val="006D29E8"/>
    <w:rsid w:val="006D2BF4"/>
    <w:rsid w:val="006D434E"/>
    <w:rsid w:val="006D4BD5"/>
    <w:rsid w:val="006D4E1F"/>
    <w:rsid w:val="006D645C"/>
    <w:rsid w:val="006D6878"/>
    <w:rsid w:val="006D77FE"/>
    <w:rsid w:val="006D7B58"/>
    <w:rsid w:val="006E099F"/>
    <w:rsid w:val="006E1897"/>
    <w:rsid w:val="006E1A66"/>
    <w:rsid w:val="006E51EA"/>
    <w:rsid w:val="006E5554"/>
    <w:rsid w:val="006E5D5A"/>
    <w:rsid w:val="006E5D8D"/>
    <w:rsid w:val="006E64F0"/>
    <w:rsid w:val="006F06B3"/>
    <w:rsid w:val="006F074E"/>
    <w:rsid w:val="006F0B05"/>
    <w:rsid w:val="006F123A"/>
    <w:rsid w:val="006F13E5"/>
    <w:rsid w:val="006F2AE9"/>
    <w:rsid w:val="006F2B8B"/>
    <w:rsid w:val="006F2D41"/>
    <w:rsid w:val="006F39A8"/>
    <w:rsid w:val="006F45E5"/>
    <w:rsid w:val="006F52DB"/>
    <w:rsid w:val="006F5954"/>
    <w:rsid w:val="006F6A12"/>
    <w:rsid w:val="006F7A51"/>
    <w:rsid w:val="0070046D"/>
    <w:rsid w:val="00700800"/>
    <w:rsid w:val="00701551"/>
    <w:rsid w:val="007016AB"/>
    <w:rsid w:val="0070194F"/>
    <w:rsid w:val="007026AC"/>
    <w:rsid w:val="00702990"/>
    <w:rsid w:val="00703784"/>
    <w:rsid w:val="0070412C"/>
    <w:rsid w:val="007041FB"/>
    <w:rsid w:val="00704D02"/>
    <w:rsid w:val="00704EDC"/>
    <w:rsid w:val="00707F30"/>
    <w:rsid w:val="0071063B"/>
    <w:rsid w:val="007109BD"/>
    <w:rsid w:val="00710B54"/>
    <w:rsid w:val="007117AA"/>
    <w:rsid w:val="00711B03"/>
    <w:rsid w:val="00711E1A"/>
    <w:rsid w:val="007122F2"/>
    <w:rsid w:val="00713833"/>
    <w:rsid w:val="00713BE2"/>
    <w:rsid w:val="007165F5"/>
    <w:rsid w:val="007166DF"/>
    <w:rsid w:val="007169A8"/>
    <w:rsid w:val="00716CA8"/>
    <w:rsid w:val="007172BC"/>
    <w:rsid w:val="0071762C"/>
    <w:rsid w:val="007202CE"/>
    <w:rsid w:val="007203DD"/>
    <w:rsid w:val="00720DDB"/>
    <w:rsid w:val="00721A1A"/>
    <w:rsid w:val="00722727"/>
    <w:rsid w:val="00723C3C"/>
    <w:rsid w:val="00724204"/>
    <w:rsid w:val="00724587"/>
    <w:rsid w:val="0072479B"/>
    <w:rsid w:val="00725394"/>
    <w:rsid w:val="00726C42"/>
    <w:rsid w:val="0072733F"/>
    <w:rsid w:val="007276CD"/>
    <w:rsid w:val="00727A0E"/>
    <w:rsid w:val="00727DB5"/>
    <w:rsid w:val="00730006"/>
    <w:rsid w:val="00731687"/>
    <w:rsid w:val="007317F1"/>
    <w:rsid w:val="00735DF0"/>
    <w:rsid w:val="00736074"/>
    <w:rsid w:val="0073647A"/>
    <w:rsid w:val="00736704"/>
    <w:rsid w:val="00736BB6"/>
    <w:rsid w:val="00736EFC"/>
    <w:rsid w:val="007378AF"/>
    <w:rsid w:val="00737912"/>
    <w:rsid w:val="00740104"/>
    <w:rsid w:val="00742D45"/>
    <w:rsid w:val="00743003"/>
    <w:rsid w:val="007439AF"/>
    <w:rsid w:val="00744291"/>
    <w:rsid w:val="00744C6C"/>
    <w:rsid w:val="00745992"/>
    <w:rsid w:val="007462B8"/>
    <w:rsid w:val="00746411"/>
    <w:rsid w:val="0074657E"/>
    <w:rsid w:val="007467F7"/>
    <w:rsid w:val="00746B36"/>
    <w:rsid w:val="0074777B"/>
    <w:rsid w:val="0075064E"/>
    <w:rsid w:val="00750B3D"/>
    <w:rsid w:val="00751145"/>
    <w:rsid w:val="00751BAA"/>
    <w:rsid w:val="007527C8"/>
    <w:rsid w:val="00753433"/>
    <w:rsid w:val="00753FB5"/>
    <w:rsid w:val="00754410"/>
    <w:rsid w:val="0075466F"/>
    <w:rsid w:val="00755028"/>
    <w:rsid w:val="00755705"/>
    <w:rsid w:val="0075610F"/>
    <w:rsid w:val="00756BC6"/>
    <w:rsid w:val="007602BA"/>
    <w:rsid w:val="00760C40"/>
    <w:rsid w:val="0076108B"/>
    <w:rsid w:val="007612BC"/>
    <w:rsid w:val="00762F54"/>
    <w:rsid w:val="0076332F"/>
    <w:rsid w:val="007637E9"/>
    <w:rsid w:val="007639B4"/>
    <w:rsid w:val="00764522"/>
    <w:rsid w:val="007648C1"/>
    <w:rsid w:val="00764BA7"/>
    <w:rsid w:val="00764D64"/>
    <w:rsid w:val="00764EBF"/>
    <w:rsid w:val="007655C0"/>
    <w:rsid w:val="00765C2F"/>
    <w:rsid w:val="00767AEA"/>
    <w:rsid w:val="007701B7"/>
    <w:rsid w:val="00770837"/>
    <w:rsid w:val="00770DC5"/>
    <w:rsid w:val="0077109E"/>
    <w:rsid w:val="00771530"/>
    <w:rsid w:val="00771538"/>
    <w:rsid w:val="007730D8"/>
    <w:rsid w:val="007733BE"/>
    <w:rsid w:val="0077375D"/>
    <w:rsid w:val="00774A4B"/>
    <w:rsid w:val="00774FA9"/>
    <w:rsid w:val="0077616E"/>
    <w:rsid w:val="00776592"/>
    <w:rsid w:val="0077666D"/>
    <w:rsid w:val="00776A88"/>
    <w:rsid w:val="00776D8B"/>
    <w:rsid w:val="00777272"/>
    <w:rsid w:val="00777F02"/>
    <w:rsid w:val="00780A5D"/>
    <w:rsid w:val="00781103"/>
    <w:rsid w:val="00781EF5"/>
    <w:rsid w:val="00782D58"/>
    <w:rsid w:val="0078376D"/>
    <w:rsid w:val="0078468B"/>
    <w:rsid w:val="00785041"/>
    <w:rsid w:val="00785792"/>
    <w:rsid w:val="00785AE6"/>
    <w:rsid w:val="00785B45"/>
    <w:rsid w:val="00785EDC"/>
    <w:rsid w:val="00790253"/>
    <w:rsid w:val="00790287"/>
    <w:rsid w:val="007915E2"/>
    <w:rsid w:val="00791607"/>
    <w:rsid w:val="007920CF"/>
    <w:rsid w:val="00792872"/>
    <w:rsid w:val="007929AB"/>
    <w:rsid w:val="00792BE5"/>
    <w:rsid w:val="007943C9"/>
    <w:rsid w:val="0079562E"/>
    <w:rsid w:val="0079589B"/>
    <w:rsid w:val="00796017"/>
    <w:rsid w:val="00797BC9"/>
    <w:rsid w:val="00797DB6"/>
    <w:rsid w:val="00797EEA"/>
    <w:rsid w:val="007A0019"/>
    <w:rsid w:val="007A04EB"/>
    <w:rsid w:val="007A0B2B"/>
    <w:rsid w:val="007A10ED"/>
    <w:rsid w:val="007A1AC8"/>
    <w:rsid w:val="007A220E"/>
    <w:rsid w:val="007A23B0"/>
    <w:rsid w:val="007A25DB"/>
    <w:rsid w:val="007A29A5"/>
    <w:rsid w:val="007A2C70"/>
    <w:rsid w:val="007A37AE"/>
    <w:rsid w:val="007A4B7E"/>
    <w:rsid w:val="007A56F7"/>
    <w:rsid w:val="007A5C34"/>
    <w:rsid w:val="007A612B"/>
    <w:rsid w:val="007A6AFC"/>
    <w:rsid w:val="007A6E85"/>
    <w:rsid w:val="007A7B8C"/>
    <w:rsid w:val="007B006A"/>
    <w:rsid w:val="007B03DE"/>
    <w:rsid w:val="007B063C"/>
    <w:rsid w:val="007B0E68"/>
    <w:rsid w:val="007B15A3"/>
    <w:rsid w:val="007B214F"/>
    <w:rsid w:val="007B2205"/>
    <w:rsid w:val="007B3726"/>
    <w:rsid w:val="007B5F0E"/>
    <w:rsid w:val="007B6E62"/>
    <w:rsid w:val="007B6F59"/>
    <w:rsid w:val="007B701E"/>
    <w:rsid w:val="007B7B40"/>
    <w:rsid w:val="007B7DDA"/>
    <w:rsid w:val="007B7DEE"/>
    <w:rsid w:val="007C0F5B"/>
    <w:rsid w:val="007C189C"/>
    <w:rsid w:val="007C1B80"/>
    <w:rsid w:val="007C1F06"/>
    <w:rsid w:val="007C2816"/>
    <w:rsid w:val="007C3221"/>
    <w:rsid w:val="007C4536"/>
    <w:rsid w:val="007C4D8F"/>
    <w:rsid w:val="007C555B"/>
    <w:rsid w:val="007C7549"/>
    <w:rsid w:val="007C78DE"/>
    <w:rsid w:val="007C79C9"/>
    <w:rsid w:val="007C7A08"/>
    <w:rsid w:val="007D1C25"/>
    <w:rsid w:val="007D1FEA"/>
    <w:rsid w:val="007D24B6"/>
    <w:rsid w:val="007D2B96"/>
    <w:rsid w:val="007D32E0"/>
    <w:rsid w:val="007D3DCC"/>
    <w:rsid w:val="007D4AF5"/>
    <w:rsid w:val="007D53E8"/>
    <w:rsid w:val="007D56F4"/>
    <w:rsid w:val="007D6745"/>
    <w:rsid w:val="007D729E"/>
    <w:rsid w:val="007D73F8"/>
    <w:rsid w:val="007E04E3"/>
    <w:rsid w:val="007E1F2B"/>
    <w:rsid w:val="007E268F"/>
    <w:rsid w:val="007E2F10"/>
    <w:rsid w:val="007E3256"/>
    <w:rsid w:val="007E3C10"/>
    <w:rsid w:val="007E4310"/>
    <w:rsid w:val="007E4445"/>
    <w:rsid w:val="007E5AF5"/>
    <w:rsid w:val="007E61FD"/>
    <w:rsid w:val="007E6632"/>
    <w:rsid w:val="007E7127"/>
    <w:rsid w:val="007F0EEC"/>
    <w:rsid w:val="007F1939"/>
    <w:rsid w:val="007F1C7C"/>
    <w:rsid w:val="007F27C1"/>
    <w:rsid w:val="007F3415"/>
    <w:rsid w:val="007F3BD6"/>
    <w:rsid w:val="007F40D8"/>
    <w:rsid w:val="007F495D"/>
    <w:rsid w:val="007F52F1"/>
    <w:rsid w:val="007F5429"/>
    <w:rsid w:val="007F55FD"/>
    <w:rsid w:val="007F7606"/>
    <w:rsid w:val="007F7B05"/>
    <w:rsid w:val="007F7C0B"/>
    <w:rsid w:val="008002C7"/>
    <w:rsid w:val="008006CC"/>
    <w:rsid w:val="00801B29"/>
    <w:rsid w:val="0080225A"/>
    <w:rsid w:val="00802D07"/>
    <w:rsid w:val="008037C9"/>
    <w:rsid w:val="00803B6F"/>
    <w:rsid w:val="0080429E"/>
    <w:rsid w:val="008051FB"/>
    <w:rsid w:val="008060E3"/>
    <w:rsid w:val="00806597"/>
    <w:rsid w:val="00806D7F"/>
    <w:rsid w:val="00807EA5"/>
    <w:rsid w:val="00810426"/>
    <w:rsid w:val="00812C5F"/>
    <w:rsid w:val="008133BC"/>
    <w:rsid w:val="00813416"/>
    <w:rsid w:val="008139C4"/>
    <w:rsid w:val="00813DDD"/>
    <w:rsid w:val="00814EC6"/>
    <w:rsid w:val="00814F58"/>
    <w:rsid w:val="00815F58"/>
    <w:rsid w:val="00816B05"/>
    <w:rsid w:val="0081720D"/>
    <w:rsid w:val="008202B8"/>
    <w:rsid w:val="00821F1A"/>
    <w:rsid w:val="00822494"/>
    <w:rsid w:val="00822F64"/>
    <w:rsid w:val="00824E92"/>
    <w:rsid w:val="00825002"/>
    <w:rsid w:val="008250FF"/>
    <w:rsid w:val="008262A7"/>
    <w:rsid w:val="00826655"/>
    <w:rsid w:val="008269E8"/>
    <w:rsid w:val="00827227"/>
    <w:rsid w:val="00827D89"/>
    <w:rsid w:val="008308D6"/>
    <w:rsid w:val="008315B2"/>
    <w:rsid w:val="00831772"/>
    <w:rsid w:val="00832343"/>
    <w:rsid w:val="00833042"/>
    <w:rsid w:val="00833822"/>
    <w:rsid w:val="00833E24"/>
    <w:rsid w:val="0083451C"/>
    <w:rsid w:val="00834C9E"/>
    <w:rsid w:val="00835716"/>
    <w:rsid w:val="00836B14"/>
    <w:rsid w:val="008373ED"/>
    <w:rsid w:val="00837552"/>
    <w:rsid w:val="00840A88"/>
    <w:rsid w:val="0084155C"/>
    <w:rsid w:val="00841730"/>
    <w:rsid w:val="00841C74"/>
    <w:rsid w:val="00844B4D"/>
    <w:rsid w:val="008454F3"/>
    <w:rsid w:val="008464F9"/>
    <w:rsid w:val="008469DA"/>
    <w:rsid w:val="00846E1E"/>
    <w:rsid w:val="00846EA4"/>
    <w:rsid w:val="00847030"/>
    <w:rsid w:val="0084729C"/>
    <w:rsid w:val="00847893"/>
    <w:rsid w:val="00847CC3"/>
    <w:rsid w:val="008506A1"/>
    <w:rsid w:val="00850AB4"/>
    <w:rsid w:val="008512DC"/>
    <w:rsid w:val="008517A9"/>
    <w:rsid w:val="0085181C"/>
    <w:rsid w:val="0085215A"/>
    <w:rsid w:val="00852CD2"/>
    <w:rsid w:val="00853310"/>
    <w:rsid w:val="00853B16"/>
    <w:rsid w:val="00853DD5"/>
    <w:rsid w:val="00853E1A"/>
    <w:rsid w:val="008548B9"/>
    <w:rsid w:val="00855466"/>
    <w:rsid w:val="0085629A"/>
    <w:rsid w:val="008568CE"/>
    <w:rsid w:val="00857562"/>
    <w:rsid w:val="00857677"/>
    <w:rsid w:val="00857C19"/>
    <w:rsid w:val="00860021"/>
    <w:rsid w:val="008601BC"/>
    <w:rsid w:val="00860714"/>
    <w:rsid w:val="00861FA5"/>
    <w:rsid w:val="008620BC"/>
    <w:rsid w:val="00862883"/>
    <w:rsid w:val="008629E0"/>
    <w:rsid w:val="008633DD"/>
    <w:rsid w:val="0086357B"/>
    <w:rsid w:val="00863928"/>
    <w:rsid w:val="00863FFE"/>
    <w:rsid w:val="00864EAE"/>
    <w:rsid w:val="00865476"/>
    <w:rsid w:val="00865600"/>
    <w:rsid w:val="00865C15"/>
    <w:rsid w:val="00865C60"/>
    <w:rsid w:val="00865D6D"/>
    <w:rsid w:val="008662C3"/>
    <w:rsid w:val="00867512"/>
    <w:rsid w:val="0086765F"/>
    <w:rsid w:val="008676F6"/>
    <w:rsid w:val="00871EB2"/>
    <w:rsid w:val="00871FA8"/>
    <w:rsid w:val="00871FCC"/>
    <w:rsid w:val="00872375"/>
    <w:rsid w:val="0087300D"/>
    <w:rsid w:val="0087316A"/>
    <w:rsid w:val="00873F77"/>
    <w:rsid w:val="0087444E"/>
    <w:rsid w:val="008758BB"/>
    <w:rsid w:val="00875CDF"/>
    <w:rsid w:val="00875FBB"/>
    <w:rsid w:val="00880365"/>
    <w:rsid w:val="008816D2"/>
    <w:rsid w:val="00882B4B"/>
    <w:rsid w:val="00883077"/>
    <w:rsid w:val="008832E3"/>
    <w:rsid w:val="00883489"/>
    <w:rsid w:val="008838CF"/>
    <w:rsid w:val="00885421"/>
    <w:rsid w:val="008855D5"/>
    <w:rsid w:val="0088592A"/>
    <w:rsid w:val="00886D0D"/>
    <w:rsid w:val="00887B6E"/>
    <w:rsid w:val="00887C28"/>
    <w:rsid w:val="00887EA5"/>
    <w:rsid w:val="00892282"/>
    <w:rsid w:val="008927D7"/>
    <w:rsid w:val="00893940"/>
    <w:rsid w:val="00893BD5"/>
    <w:rsid w:val="0089462B"/>
    <w:rsid w:val="00894829"/>
    <w:rsid w:val="00894C4E"/>
    <w:rsid w:val="00896425"/>
    <w:rsid w:val="00896C7D"/>
    <w:rsid w:val="008A0254"/>
    <w:rsid w:val="008A0C10"/>
    <w:rsid w:val="008A131C"/>
    <w:rsid w:val="008A2AE2"/>
    <w:rsid w:val="008A2B16"/>
    <w:rsid w:val="008A376B"/>
    <w:rsid w:val="008A37A4"/>
    <w:rsid w:val="008A3E2F"/>
    <w:rsid w:val="008A5170"/>
    <w:rsid w:val="008A53C9"/>
    <w:rsid w:val="008A56CF"/>
    <w:rsid w:val="008A5800"/>
    <w:rsid w:val="008A5832"/>
    <w:rsid w:val="008A6FB0"/>
    <w:rsid w:val="008B05E1"/>
    <w:rsid w:val="008B1FD4"/>
    <w:rsid w:val="008B3068"/>
    <w:rsid w:val="008B342D"/>
    <w:rsid w:val="008B3467"/>
    <w:rsid w:val="008B3E43"/>
    <w:rsid w:val="008B43C5"/>
    <w:rsid w:val="008B53B4"/>
    <w:rsid w:val="008B5879"/>
    <w:rsid w:val="008B6477"/>
    <w:rsid w:val="008B6F5D"/>
    <w:rsid w:val="008C021A"/>
    <w:rsid w:val="008C02BD"/>
    <w:rsid w:val="008C158F"/>
    <w:rsid w:val="008C1FC2"/>
    <w:rsid w:val="008C2C03"/>
    <w:rsid w:val="008C2F7C"/>
    <w:rsid w:val="008C419A"/>
    <w:rsid w:val="008C4775"/>
    <w:rsid w:val="008C4922"/>
    <w:rsid w:val="008C5288"/>
    <w:rsid w:val="008C560A"/>
    <w:rsid w:val="008C718C"/>
    <w:rsid w:val="008C7213"/>
    <w:rsid w:val="008C7A07"/>
    <w:rsid w:val="008C7B05"/>
    <w:rsid w:val="008D0F45"/>
    <w:rsid w:val="008D10A7"/>
    <w:rsid w:val="008D1802"/>
    <w:rsid w:val="008D234B"/>
    <w:rsid w:val="008D2A34"/>
    <w:rsid w:val="008D2E3D"/>
    <w:rsid w:val="008D2F87"/>
    <w:rsid w:val="008D325B"/>
    <w:rsid w:val="008D36B0"/>
    <w:rsid w:val="008D4AA2"/>
    <w:rsid w:val="008D4C3C"/>
    <w:rsid w:val="008D53FA"/>
    <w:rsid w:val="008D5B0F"/>
    <w:rsid w:val="008D5DDC"/>
    <w:rsid w:val="008D6A5D"/>
    <w:rsid w:val="008D6E97"/>
    <w:rsid w:val="008E00B5"/>
    <w:rsid w:val="008E3CDC"/>
    <w:rsid w:val="008E40D8"/>
    <w:rsid w:val="008E4A86"/>
    <w:rsid w:val="008E4AED"/>
    <w:rsid w:val="008E536C"/>
    <w:rsid w:val="008E5473"/>
    <w:rsid w:val="008E5826"/>
    <w:rsid w:val="008E6321"/>
    <w:rsid w:val="008E6812"/>
    <w:rsid w:val="008E7519"/>
    <w:rsid w:val="008E7615"/>
    <w:rsid w:val="008E7ED0"/>
    <w:rsid w:val="008F0388"/>
    <w:rsid w:val="008F0FF6"/>
    <w:rsid w:val="008F1822"/>
    <w:rsid w:val="008F1B6C"/>
    <w:rsid w:val="008F2171"/>
    <w:rsid w:val="008F29F9"/>
    <w:rsid w:val="008F328A"/>
    <w:rsid w:val="008F4BC2"/>
    <w:rsid w:val="008F4E0C"/>
    <w:rsid w:val="008F5F01"/>
    <w:rsid w:val="008F6675"/>
    <w:rsid w:val="008F67AB"/>
    <w:rsid w:val="008F6C4B"/>
    <w:rsid w:val="008F6D02"/>
    <w:rsid w:val="008F7FEF"/>
    <w:rsid w:val="00900003"/>
    <w:rsid w:val="00900A74"/>
    <w:rsid w:val="00901299"/>
    <w:rsid w:val="009015C0"/>
    <w:rsid w:val="00901B88"/>
    <w:rsid w:val="00902978"/>
    <w:rsid w:val="00902C5E"/>
    <w:rsid w:val="00902EC9"/>
    <w:rsid w:val="009038D7"/>
    <w:rsid w:val="00903F29"/>
    <w:rsid w:val="00904036"/>
    <w:rsid w:val="00904DB5"/>
    <w:rsid w:val="009066F9"/>
    <w:rsid w:val="0090678C"/>
    <w:rsid w:val="00907AC9"/>
    <w:rsid w:val="00910039"/>
    <w:rsid w:val="00911588"/>
    <w:rsid w:val="00911ABE"/>
    <w:rsid w:val="00911FAD"/>
    <w:rsid w:val="00912122"/>
    <w:rsid w:val="009123EC"/>
    <w:rsid w:val="00912FE7"/>
    <w:rsid w:val="009141C8"/>
    <w:rsid w:val="009142A2"/>
    <w:rsid w:val="00914397"/>
    <w:rsid w:val="00914690"/>
    <w:rsid w:val="00914E62"/>
    <w:rsid w:val="0091682C"/>
    <w:rsid w:val="009169E9"/>
    <w:rsid w:val="00917834"/>
    <w:rsid w:val="0092038D"/>
    <w:rsid w:val="009210B6"/>
    <w:rsid w:val="009210FF"/>
    <w:rsid w:val="00921660"/>
    <w:rsid w:val="0092184E"/>
    <w:rsid w:val="00921899"/>
    <w:rsid w:val="00921D33"/>
    <w:rsid w:val="00922720"/>
    <w:rsid w:val="009239A1"/>
    <w:rsid w:val="00923A1A"/>
    <w:rsid w:val="00923A60"/>
    <w:rsid w:val="00925479"/>
    <w:rsid w:val="009258EE"/>
    <w:rsid w:val="00925B22"/>
    <w:rsid w:val="00925CBC"/>
    <w:rsid w:val="00926A71"/>
    <w:rsid w:val="00926B9F"/>
    <w:rsid w:val="009279F6"/>
    <w:rsid w:val="0093039D"/>
    <w:rsid w:val="009303B0"/>
    <w:rsid w:val="009315A5"/>
    <w:rsid w:val="009329F8"/>
    <w:rsid w:val="00932BC1"/>
    <w:rsid w:val="009330B5"/>
    <w:rsid w:val="00933129"/>
    <w:rsid w:val="0093342B"/>
    <w:rsid w:val="00933A3B"/>
    <w:rsid w:val="0093425C"/>
    <w:rsid w:val="00934710"/>
    <w:rsid w:val="0093479B"/>
    <w:rsid w:val="00934C58"/>
    <w:rsid w:val="00935035"/>
    <w:rsid w:val="0093759F"/>
    <w:rsid w:val="009402EF"/>
    <w:rsid w:val="009414A4"/>
    <w:rsid w:val="009414A6"/>
    <w:rsid w:val="0094150D"/>
    <w:rsid w:val="009419D5"/>
    <w:rsid w:val="009438D8"/>
    <w:rsid w:val="009438FA"/>
    <w:rsid w:val="00943A5A"/>
    <w:rsid w:val="0094405C"/>
    <w:rsid w:val="00944DF2"/>
    <w:rsid w:val="009450D7"/>
    <w:rsid w:val="0094559A"/>
    <w:rsid w:val="00945E6B"/>
    <w:rsid w:val="009462A0"/>
    <w:rsid w:val="00946471"/>
    <w:rsid w:val="009466B6"/>
    <w:rsid w:val="00946780"/>
    <w:rsid w:val="00946BD7"/>
    <w:rsid w:val="0095041E"/>
    <w:rsid w:val="00951230"/>
    <w:rsid w:val="009522AA"/>
    <w:rsid w:val="00952597"/>
    <w:rsid w:val="009533EE"/>
    <w:rsid w:val="009536FD"/>
    <w:rsid w:val="009544C3"/>
    <w:rsid w:val="009545A5"/>
    <w:rsid w:val="00955275"/>
    <w:rsid w:val="00955302"/>
    <w:rsid w:val="009553D9"/>
    <w:rsid w:val="009557FB"/>
    <w:rsid w:val="0095682C"/>
    <w:rsid w:val="00957088"/>
    <w:rsid w:val="009579A3"/>
    <w:rsid w:val="00957E73"/>
    <w:rsid w:val="00957ED4"/>
    <w:rsid w:val="009610E7"/>
    <w:rsid w:val="009622EE"/>
    <w:rsid w:val="009625F0"/>
    <w:rsid w:val="00963BE0"/>
    <w:rsid w:val="009643C0"/>
    <w:rsid w:val="00965754"/>
    <w:rsid w:val="0096602D"/>
    <w:rsid w:val="0096708B"/>
    <w:rsid w:val="009670C4"/>
    <w:rsid w:val="00967E07"/>
    <w:rsid w:val="00970453"/>
    <w:rsid w:val="0097063C"/>
    <w:rsid w:val="009708F3"/>
    <w:rsid w:val="00972D33"/>
    <w:rsid w:val="00972FEB"/>
    <w:rsid w:val="0097414B"/>
    <w:rsid w:val="00975EF5"/>
    <w:rsid w:val="009768FF"/>
    <w:rsid w:val="00977160"/>
    <w:rsid w:val="0098055D"/>
    <w:rsid w:val="00980C16"/>
    <w:rsid w:val="00981A13"/>
    <w:rsid w:val="00982AF8"/>
    <w:rsid w:val="00982C85"/>
    <w:rsid w:val="00982F08"/>
    <w:rsid w:val="0098380B"/>
    <w:rsid w:val="009839AD"/>
    <w:rsid w:val="00983AAD"/>
    <w:rsid w:val="00983D63"/>
    <w:rsid w:val="009846DD"/>
    <w:rsid w:val="0098506B"/>
    <w:rsid w:val="00985C18"/>
    <w:rsid w:val="00985DFA"/>
    <w:rsid w:val="00986746"/>
    <w:rsid w:val="0098697B"/>
    <w:rsid w:val="00986CBB"/>
    <w:rsid w:val="00987B0E"/>
    <w:rsid w:val="0099073A"/>
    <w:rsid w:val="00990CA0"/>
    <w:rsid w:val="00991BE9"/>
    <w:rsid w:val="00991C08"/>
    <w:rsid w:val="009926EB"/>
    <w:rsid w:val="00992761"/>
    <w:rsid w:val="00992BD3"/>
    <w:rsid w:val="00993AA5"/>
    <w:rsid w:val="00993C31"/>
    <w:rsid w:val="00993D2B"/>
    <w:rsid w:val="00994DD5"/>
    <w:rsid w:val="0099517E"/>
    <w:rsid w:val="00995BA9"/>
    <w:rsid w:val="00995C98"/>
    <w:rsid w:val="00996495"/>
    <w:rsid w:val="00996667"/>
    <w:rsid w:val="00996918"/>
    <w:rsid w:val="0099694D"/>
    <w:rsid w:val="009972E6"/>
    <w:rsid w:val="0099799F"/>
    <w:rsid w:val="00997BB5"/>
    <w:rsid w:val="00997D7B"/>
    <w:rsid w:val="00997D92"/>
    <w:rsid w:val="009A04B0"/>
    <w:rsid w:val="009A2482"/>
    <w:rsid w:val="009A24E8"/>
    <w:rsid w:val="009A2805"/>
    <w:rsid w:val="009A299A"/>
    <w:rsid w:val="009A3856"/>
    <w:rsid w:val="009A3A9C"/>
    <w:rsid w:val="009A4469"/>
    <w:rsid w:val="009A565E"/>
    <w:rsid w:val="009A583F"/>
    <w:rsid w:val="009A5B10"/>
    <w:rsid w:val="009A7DF9"/>
    <w:rsid w:val="009B05BC"/>
    <w:rsid w:val="009B14A3"/>
    <w:rsid w:val="009B1626"/>
    <w:rsid w:val="009B18E0"/>
    <w:rsid w:val="009B18E2"/>
    <w:rsid w:val="009B2C86"/>
    <w:rsid w:val="009B3BC6"/>
    <w:rsid w:val="009B4678"/>
    <w:rsid w:val="009B47AB"/>
    <w:rsid w:val="009B4EFD"/>
    <w:rsid w:val="009B55E1"/>
    <w:rsid w:val="009B58A0"/>
    <w:rsid w:val="009B722A"/>
    <w:rsid w:val="009C0754"/>
    <w:rsid w:val="009C13BB"/>
    <w:rsid w:val="009C1730"/>
    <w:rsid w:val="009C1D66"/>
    <w:rsid w:val="009C27B8"/>
    <w:rsid w:val="009C401E"/>
    <w:rsid w:val="009C5A99"/>
    <w:rsid w:val="009C6D2A"/>
    <w:rsid w:val="009C7049"/>
    <w:rsid w:val="009C769E"/>
    <w:rsid w:val="009C78AB"/>
    <w:rsid w:val="009C7E3C"/>
    <w:rsid w:val="009D3EAB"/>
    <w:rsid w:val="009D4965"/>
    <w:rsid w:val="009D4ADA"/>
    <w:rsid w:val="009D52DD"/>
    <w:rsid w:val="009D5352"/>
    <w:rsid w:val="009D7823"/>
    <w:rsid w:val="009D7B89"/>
    <w:rsid w:val="009E1437"/>
    <w:rsid w:val="009E1596"/>
    <w:rsid w:val="009E200B"/>
    <w:rsid w:val="009E2473"/>
    <w:rsid w:val="009E24A5"/>
    <w:rsid w:val="009E2504"/>
    <w:rsid w:val="009E475A"/>
    <w:rsid w:val="009E4B72"/>
    <w:rsid w:val="009E676A"/>
    <w:rsid w:val="009E6B37"/>
    <w:rsid w:val="009E7DC8"/>
    <w:rsid w:val="009F07C9"/>
    <w:rsid w:val="009F1B11"/>
    <w:rsid w:val="009F3846"/>
    <w:rsid w:val="009F3D52"/>
    <w:rsid w:val="009F41FD"/>
    <w:rsid w:val="009F51B0"/>
    <w:rsid w:val="009F541A"/>
    <w:rsid w:val="009F5B34"/>
    <w:rsid w:val="009F6A8F"/>
    <w:rsid w:val="009F7E42"/>
    <w:rsid w:val="00A00B26"/>
    <w:rsid w:val="00A00C00"/>
    <w:rsid w:val="00A00F63"/>
    <w:rsid w:val="00A034A0"/>
    <w:rsid w:val="00A046E7"/>
    <w:rsid w:val="00A04B7C"/>
    <w:rsid w:val="00A04DF1"/>
    <w:rsid w:val="00A070BA"/>
    <w:rsid w:val="00A07555"/>
    <w:rsid w:val="00A10AA2"/>
    <w:rsid w:val="00A10FD2"/>
    <w:rsid w:val="00A119FB"/>
    <w:rsid w:val="00A11CC2"/>
    <w:rsid w:val="00A12231"/>
    <w:rsid w:val="00A12420"/>
    <w:rsid w:val="00A12A93"/>
    <w:rsid w:val="00A130CD"/>
    <w:rsid w:val="00A14AE9"/>
    <w:rsid w:val="00A15095"/>
    <w:rsid w:val="00A15AFF"/>
    <w:rsid w:val="00A166D8"/>
    <w:rsid w:val="00A16D1E"/>
    <w:rsid w:val="00A17893"/>
    <w:rsid w:val="00A17B1B"/>
    <w:rsid w:val="00A203EF"/>
    <w:rsid w:val="00A2045A"/>
    <w:rsid w:val="00A22BDC"/>
    <w:rsid w:val="00A23F71"/>
    <w:rsid w:val="00A2407E"/>
    <w:rsid w:val="00A25938"/>
    <w:rsid w:val="00A268B0"/>
    <w:rsid w:val="00A279D5"/>
    <w:rsid w:val="00A27E1D"/>
    <w:rsid w:val="00A30325"/>
    <w:rsid w:val="00A304CF"/>
    <w:rsid w:val="00A306D2"/>
    <w:rsid w:val="00A3186D"/>
    <w:rsid w:val="00A31DC0"/>
    <w:rsid w:val="00A32ECD"/>
    <w:rsid w:val="00A33169"/>
    <w:rsid w:val="00A33483"/>
    <w:rsid w:val="00A33A76"/>
    <w:rsid w:val="00A33C46"/>
    <w:rsid w:val="00A33D49"/>
    <w:rsid w:val="00A34577"/>
    <w:rsid w:val="00A34DEE"/>
    <w:rsid w:val="00A3689E"/>
    <w:rsid w:val="00A36D01"/>
    <w:rsid w:val="00A377F2"/>
    <w:rsid w:val="00A40833"/>
    <w:rsid w:val="00A4113B"/>
    <w:rsid w:val="00A41FCB"/>
    <w:rsid w:val="00A44AD5"/>
    <w:rsid w:val="00A44C9D"/>
    <w:rsid w:val="00A458C2"/>
    <w:rsid w:val="00A46437"/>
    <w:rsid w:val="00A46486"/>
    <w:rsid w:val="00A46C54"/>
    <w:rsid w:val="00A46D0A"/>
    <w:rsid w:val="00A46D28"/>
    <w:rsid w:val="00A477C1"/>
    <w:rsid w:val="00A508A6"/>
    <w:rsid w:val="00A50995"/>
    <w:rsid w:val="00A50B2A"/>
    <w:rsid w:val="00A5160B"/>
    <w:rsid w:val="00A51895"/>
    <w:rsid w:val="00A5231F"/>
    <w:rsid w:val="00A534C4"/>
    <w:rsid w:val="00A54413"/>
    <w:rsid w:val="00A55A58"/>
    <w:rsid w:val="00A566FC"/>
    <w:rsid w:val="00A56E79"/>
    <w:rsid w:val="00A60BA5"/>
    <w:rsid w:val="00A61121"/>
    <w:rsid w:val="00A61ED3"/>
    <w:rsid w:val="00A61F37"/>
    <w:rsid w:val="00A6395C"/>
    <w:rsid w:val="00A63A05"/>
    <w:rsid w:val="00A64E74"/>
    <w:rsid w:val="00A650BA"/>
    <w:rsid w:val="00A650FA"/>
    <w:rsid w:val="00A65657"/>
    <w:rsid w:val="00A6729C"/>
    <w:rsid w:val="00A673FA"/>
    <w:rsid w:val="00A67CFF"/>
    <w:rsid w:val="00A67D0F"/>
    <w:rsid w:val="00A67D3F"/>
    <w:rsid w:val="00A703D0"/>
    <w:rsid w:val="00A7076D"/>
    <w:rsid w:val="00A70E84"/>
    <w:rsid w:val="00A71602"/>
    <w:rsid w:val="00A71871"/>
    <w:rsid w:val="00A7324C"/>
    <w:rsid w:val="00A73291"/>
    <w:rsid w:val="00A73566"/>
    <w:rsid w:val="00A742E2"/>
    <w:rsid w:val="00A7517F"/>
    <w:rsid w:val="00A75AA7"/>
    <w:rsid w:val="00A75E86"/>
    <w:rsid w:val="00A75EF3"/>
    <w:rsid w:val="00A760F0"/>
    <w:rsid w:val="00A7682A"/>
    <w:rsid w:val="00A7693D"/>
    <w:rsid w:val="00A76F74"/>
    <w:rsid w:val="00A771B4"/>
    <w:rsid w:val="00A77A66"/>
    <w:rsid w:val="00A77C33"/>
    <w:rsid w:val="00A8092B"/>
    <w:rsid w:val="00A80C83"/>
    <w:rsid w:val="00A8132A"/>
    <w:rsid w:val="00A81764"/>
    <w:rsid w:val="00A82F58"/>
    <w:rsid w:val="00A83140"/>
    <w:rsid w:val="00A8399A"/>
    <w:rsid w:val="00A844DF"/>
    <w:rsid w:val="00A855B9"/>
    <w:rsid w:val="00A857DA"/>
    <w:rsid w:val="00A85CCE"/>
    <w:rsid w:val="00A85D11"/>
    <w:rsid w:val="00A85FC7"/>
    <w:rsid w:val="00A861AD"/>
    <w:rsid w:val="00A869B7"/>
    <w:rsid w:val="00A87AE7"/>
    <w:rsid w:val="00A909A5"/>
    <w:rsid w:val="00A9276F"/>
    <w:rsid w:val="00A9293A"/>
    <w:rsid w:val="00A93896"/>
    <w:rsid w:val="00A9394B"/>
    <w:rsid w:val="00A940E1"/>
    <w:rsid w:val="00A94822"/>
    <w:rsid w:val="00A95834"/>
    <w:rsid w:val="00A96C5D"/>
    <w:rsid w:val="00A97927"/>
    <w:rsid w:val="00A97C82"/>
    <w:rsid w:val="00A97EDE"/>
    <w:rsid w:val="00AA0E74"/>
    <w:rsid w:val="00AA12A9"/>
    <w:rsid w:val="00AA20E5"/>
    <w:rsid w:val="00AA2718"/>
    <w:rsid w:val="00AA40E2"/>
    <w:rsid w:val="00AA498F"/>
    <w:rsid w:val="00AA4A1F"/>
    <w:rsid w:val="00AA57A4"/>
    <w:rsid w:val="00AA5D1D"/>
    <w:rsid w:val="00AA67F4"/>
    <w:rsid w:val="00AA682A"/>
    <w:rsid w:val="00AA7B0D"/>
    <w:rsid w:val="00AB05D5"/>
    <w:rsid w:val="00AB1BFC"/>
    <w:rsid w:val="00AB1D12"/>
    <w:rsid w:val="00AB2B8B"/>
    <w:rsid w:val="00AB345A"/>
    <w:rsid w:val="00AB46D6"/>
    <w:rsid w:val="00AB4E64"/>
    <w:rsid w:val="00AB53C0"/>
    <w:rsid w:val="00AB61CB"/>
    <w:rsid w:val="00AB658C"/>
    <w:rsid w:val="00AB664B"/>
    <w:rsid w:val="00AB6BE6"/>
    <w:rsid w:val="00AB79E8"/>
    <w:rsid w:val="00AB7A45"/>
    <w:rsid w:val="00AC0669"/>
    <w:rsid w:val="00AC0B87"/>
    <w:rsid w:val="00AC0E34"/>
    <w:rsid w:val="00AC1072"/>
    <w:rsid w:val="00AC1EC1"/>
    <w:rsid w:val="00AC2123"/>
    <w:rsid w:val="00AC3560"/>
    <w:rsid w:val="00AC3B02"/>
    <w:rsid w:val="00AC576B"/>
    <w:rsid w:val="00AD03EB"/>
    <w:rsid w:val="00AD040F"/>
    <w:rsid w:val="00AD2378"/>
    <w:rsid w:val="00AD2C63"/>
    <w:rsid w:val="00AD4728"/>
    <w:rsid w:val="00AD4ABA"/>
    <w:rsid w:val="00AD4F6C"/>
    <w:rsid w:val="00AD503E"/>
    <w:rsid w:val="00AD52BE"/>
    <w:rsid w:val="00AD5EC5"/>
    <w:rsid w:val="00AD6516"/>
    <w:rsid w:val="00AE03EA"/>
    <w:rsid w:val="00AE05B7"/>
    <w:rsid w:val="00AE1E93"/>
    <w:rsid w:val="00AE2274"/>
    <w:rsid w:val="00AE240B"/>
    <w:rsid w:val="00AE2B42"/>
    <w:rsid w:val="00AE2F68"/>
    <w:rsid w:val="00AE38BD"/>
    <w:rsid w:val="00AE3945"/>
    <w:rsid w:val="00AE3D8D"/>
    <w:rsid w:val="00AE3F1A"/>
    <w:rsid w:val="00AE4D19"/>
    <w:rsid w:val="00AE4E3D"/>
    <w:rsid w:val="00AE5C85"/>
    <w:rsid w:val="00AE65DD"/>
    <w:rsid w:val="00AE6B39"/>
    <w:rsid w:val="00AE6EF5"/>
    <w:rsid w:val="00AE719F"/>
    <w:rsid w:val="00AE7299"/>
    <w:rsid w:val="00AE7D01"/>
    <w:rsid w:val="00AF09B4"/>
    <w:rsid w:val="00AF0DCA"/>
    <w:rsid w:val="00AF13D0"/>
    <w:rsid w:val="00AF1578"/>
    <w:rsid w:val="00AF1B7B"/>
    <w:rsid w:val="00AF1C89"/>
    <w:rsid w:val="00AF26AF"/>
    <w:rsid w:val="00AF2874"/>
    <w:rsid w:val="00AF4605"/>
    <w:rsid w:val="00AF4CAC"/>
    <w:rsid w:val="00AF56AD"/>
    <w:rsid w:val="00AF5F21"/>
    <w:rsid w:val="00AF6128"/>
    <w:rsid w:val="00AF7290"/>
    <w:rsid w:val="00AF7778"/>
    <w:rsid w:val="00B00B94"/>
    <w:rsid w:val="00B0213F"/>
    <w:rsid w:val="00B022F4"/>
    <w:rsid w:val="00B0438F"/>
    <w:rsid w:val="00B04521"/>
    <w:rsid w:val="00B04CEF"/>
    <w:rsid w:val="00B05A98"/>
    <w:rsid w:val="00B07C63"/>
    <w:rsid w:val="00B103E0"/>
    <w:rsid w:val="00B11735"/>
    <w:rsid w:val="00B11787"/>
    <w:rsid w:val="00B12281"/>
    <w:rsid w:val="00B12E4B"/>
    <w:rsid w:val="00B12F89"/>
    <w:rsid w:val="00B139F0"/>
    <w:rsid w:val="00B13A86"/>
    <w:rsid w:val="00B147E9"/>
    <w:rsid w:val="00B15F87"/>
    <w:rsid w:val="00B16E30"/>
    <w:rsid w:val="00B179BC"/>
    <w:rsid w:val="00B17C7E"/>
    <w:rsid w:val="00B208EA"/>
    <w:rsid w:val="00B20D6E"/>
    <w:rsid w:val="00B20DA0"/>
    <w:rsid w:val="00B21D0C"/>
    <w:rsid w:val="00B220DC"/>
    <w:rsid w:val="00B22116"/>
    <w:rsid w:val="00B22402"/>
    <w:rsid w:val="00B22860"/>
    <w:rsid w:val="00B23354"/>
    <w:rsid w:val="00B23AEA"/>
    <w:rsid w:val="00B23D80"/>
    <w:rsid w:val="00B23EF3"/>
    <w:rsid w:val="00B251CC"/>
    <w:rsid w:val="00B25896"/>
    <w:rsid w:val="00B25B3C"/>
    <w:rsid w:val="00B273F4"/>
    <w:rsid w:val="00B27865"/>
    <w:rsid w:val="00B30CF9"/>
    <w:rsid w:val="00B32F11"/>
    <w:rsid w:val="00B32FA5"/>
    <w:rsid w:val="00B32FDA"/>
    <w:rsid w:val="00B334F2"/>
    <w:rsid w:val="00B33B4A"/>
    <w:rsid w:val="00B3403F"/>
    <w:rsid w:val="00B34C75"/>
    <w:rsid w:val="00B34FE3"/>
    <w:rsid w:val="00B350E7"/>
    <w:rsid w:val="00B35331"/>
    <w:rsid w:val="00B3565A"/>
    <w:rsid w:val="00B37431"/>
    <w:rsid w:val="00B3752C"/>
    <w:rsid w:val="00B40AE9"/>
    <w:rsid w:val="00B40BCF"/>
    <w:rsid w:val="00B41DA9"/>
    <w:rsid w:val="00B41EB4"/>
    <w:rsid w:val="00B43106"/>
    <w:rsid w:val="00B44432"/>
    <w:rsid w:val="00B456FE"/>
    <w:rsid w:val="00B45D66"/>
    <w:rsid w:val="00B45DEC"/>
    <w:rsid w:val="00B460B0"/>
    <w:rsid w:val="00B46B09"/>
    <w:rsid w:val="00B46D7F"/>
    <w:rsid w:val="00B46F43"/>
    <w:rsid w:val="00B4753E"/>
    <w:rsid w:val="00B478C8"/>
    <w:rsid w:val="00B4794B"/>
    <w:rsid w:val="00B47A75"/>
    <w:rsid w:val="00B500C0"/>
    <w:rsid w:val="00B526CB"/>
    <w:rsid w:val="00B54293"/>
    <w:rsid w:val="00B549FA"/>
    <w:rsid w:val="00B55136"/>
    <w:rsid w:val="00B55DD9"/>
    <w:rsid w:val="00B56B9A"/>
    <w:rsid w:val="00B570A0"/>
    <w:rsid w:val="00B625D9"/>
    <w:rsid w:val="00B62B04"/>
    <w:rsid w:val="00B644AC"/>
    <w:rsid w:val="00B648F2"/>
    <w:rsid w:val="00B65C44"/>
    <w:rsid w:val="00B65CA7"/>
    <w:rsid w:val="00B67ACF"/>
    <w:rsid w:val="00B70605"/>
    <w:rsid w:val="00B71869"/>
    <w:rsid w:val="00B71CA3"/>
    <w:rsid w:val="00B73909"/>
    <w:rsid w:val="00B74131"/>
    <w:rsid w:val="00B742FC"/>
    <w:rsid w:val="00B74351"/>
    <w:rsid w:val="00B7477E"/>
    <w:rsid w:val="00B75568"/>
    <w:rsid w:val="00B756C4"/>
    <w:rsid w:val="00B75BED"/>
    <w:rsid w:val="00B76931"/>
    <w:rsid w:val="00B76C63"/>
    <w:rsid w:val="00B770B3"/>
    <w:rsid w:val="00B7713E"/>
    <w:rsid w:val="00B7717C"/>
    <w:rsid w:val="00B77200"/>
    <w:rsid w:val="00B80347"/>
    <w:rsid w:val="00B80D9B"/>
    <w:rsid w:val="00B81B11"/>
    <w:rsid w:val="00B81C79"/>
    <w:rsid w:val="00B81D85"/>
    <w:rsid w:val="00B82F8E"/>
    <w:rsid w:val="00B83CAF"/>
    <w:rsid w:val="00B85D5A"/>
    <w:rsid w:val="00B8657B"/>
    <w:rsid w:val="00B86A15"/>
    <w:rsid w:val="00B87502"/>
    <w:rsid w:val="00B879B5"/>
    <w:rsid w:val="00B91193"/>
    <w:rsid w:val="00B915C9"/>
    <w:rsid w:val="00B91BE1"/>
    <w:rsid w:val="00B925A3"/>
    <w:rsid w:val="00B93D38"/>
    <w:rsid w:val="00B94887"/>
    <w:rsid w:val="00B95473"/>
    <w:rsid w:val="00B95729"/>
    <w:rsid w:val="00B96775"/>
    <w:rsid w:val="00BA068D"/>
    <w:rsid w:val="00BA1832"/>
    <w:rsid w:val="00BA1AE8"/>
    <w:rsid w:val="00BA1DBD"/>
    <w:rsid w:val="00BA2242"/>
    <w:rsid w:val="00BA23EE"/>
    <w:rsid w:val="00BA2CA6"/>
    <w:rsid w:val="00BA344D"/>
    <w:rsid w:val="00BA359D"/>
    <w:rsid w:val="00BA5266"/>
    <w:rsid w:val="00BA5280"/>
    <w:rsid w:val="00BA568A"/>
    <w:rsid w:val="00BA578D"/>
    <w:rsid w:val="00BA6995"/>
    <w:rsid w:val="00BA6A20"/>
    <w:rsid w:val="00BA6C48"/>
    <w:rsid w:val="00BA75C3"/>
    <w:rsid w:val="00BA764B"/>
    <w:rsid w:val="00BB00AD"/>
    <w:rsid w:val="00BB0975"/>
    <w:rsid w:val="00BB0C58"/>
    <w:rsid w:val="00BB1045"/>
    <w:rsid w:val="00BB1491"/>
    <w:rsid w:val="00BB2B2A"/>
    <w:rsid w:val="00BB2EDF"/>
    <w:rsid w:val="00BB47A0"/>
    <w:rsid w:val="00BB4A29"/>
    <w:rsid w:val="00BB5B6B"/>
    <w:rsid w:val="00BB5CA9"/>
    <w:rsid w:val="00BB66D6"/>
    <w:rsid w:val="00BB7188"/>
    <w:rsid w:val="00BC244E"/>
    <w:rsid w:val="00BC40A6"/>
    <w:rsid w:val="00BC422B"/>
    <w:rsid w:val="00BC423E"/>
    <w:rsid w:val="00BC638F"/>
    <w:rsid w:val="00BC6722"/>
    <w:rsid w:val="00BC706B"/>
    <w:rsid w:val="00BC7B6E"/>
    <w:rsid w:val="00BD058B"/>
    <w:rsid w:val="00BD1954"/>
    <w:rsid w:val="00BD2B89"/>
    <w:rsid w:val="00BD2BF3"/>
    <w:rsid w:val="00BD339E"/>
    <w:rsid w:val="00BD3CF0"/>
    <w:rsid w:val="00BD4588"/>
    <w:rsid w:val="00BD5052"/>
    <w:rsid w:val="00BD640E"/>
    <w:rsid w:val="00BD6647"/>
    <w:rsid w:val="00BE026D"/>
    <w:rsid w:val="00BE0AF0"/>
    <w:rsid w:val="00BE1E19"/>
    <w:rsid w:val="00BE3719"/>
    <w:rsid w:val="00BE3C4D"/>
    <w:rsid w:val="00BE4E18"/>
    <w:rsid w:val="00BE55A2"/>
    <w:rsid w:val="00BE62C8"/>
    <w:rsid w:val="00BE7493"/>
    <w:rsid w:val="00BE753E"/>
    <w:rsid w:val="00BE76D5"/>
    <w:rsid w:val="00BE7EF5"/>
    <w:rsid w:val="00BF03A7"/>
    <w:rsid w:val="00BF0C2E"/>
    <w:rsid w:val="00BF0ED8"/>
    <w:rsid w:val="00BF141B"/>
    <w:rsid w:val="00BF26F9"/>
    <w:rsid w:val="00BF29BE"/>
    <w:rsid w:val="00BF434E"/>
    <w:rsid w:val="00BF4405"/>
    <w:rsid w:val="00BF4406"/>
    <w:rsid w:val="00BF44EC"/>
    <w:rsid w:val="00BF517B"/>
    <w:rsid w:val="00BF5DA5"/>
    <w:rsid w:val="00BF635A"/>
    <w:rsid w:val="00BF6B22"/>
    <w:rsid w:val="00BF73EA"/>
    <w:rsid w:val="00BF7E55"/>
    <w:rsid w:val="00C0153E"/>
    <w:rsid w:val="00C01548"/>
    <w:rsid w:val="00C01B56"/>
    <w:rsid w:val="00C01ED7"/>
    <w:rsid w:val="00C0273C"/>
    <w:rsid w:val="00C027FF"/>
    <w:rsid w:val="00C029CD"/>
    <w:rsid w:val="00C032BB"/>
    <w:rsid w:val="00C0383D"/>
    <w:rsid w:val="00C0439C"/>
    <w:rsid w:val="00C048F0"/>
    <w:rsid w:val="00C05129"/>
    <w:rsid w:val="00C0538A"/>
    <w:rsid w:val="00C05636"/>
    <w:rsid w:val="00C0716A"/>
    <w:rsid w:val="00C07D16"/>
    <w:rsid w:val="00C10596"/>
    <w:rsid w:val="00C10755"/>
    <w:rsid w:val="00C10883"/>
    <w:rsid w:val="00C12A4D"/>
    <w:rsid w:val="00C134B3"/>
    <w:rsid w:val="00C13A80"/>
    <w:rsid w:val="00C13B27"/>
    <w:rsid w:val="00C142C9"/>
    <w:rsid w:val="00C14550"/>
    <w:rsid w:val="00C148A9"/>
    <w:rsid w:val="00C14A10"/>
    <w:rsid w:val="00C1502B"/>
    <w:rsid w:val="00C16505"/>
    <w:rsid w:val="00C166FC"/>
    <w:rsid w:val="00C16C35"/>
    <w:rsid w:val="00C176B8"/>
    <w:rsid w:val="00C20137"/>
    <w:rsid w:val="00C214CC"/>
    <w:rsid w:val="00C21719"/>
    <w:rsid w:val="00C21728"/>
    <w:rsid w:val="00C2387A"/>
    <w:rsid w:val="00C23FFA"/>
    <w:rsid w:val="00C248C2"/>
    <w:rsid w:val="00C24909"/>
    <w:rsid w:val="00C24A77"/>
    <w:rsid w:val="00C24C5B"/>
    <w:rsid w:val="00C250C1"/>
    <w:rsid w:val="00C259F0"/>
    <w:rsid w:val="00C25A04"/>
    <w:rsid w:val="00C27C94"/>
    <w:rsid w:val="00C311FE"/>
    <w:rsid w:val="00C31AA3"/>
    <w:rsid w:val="00C33204"/>
    <w:rsid w:val="00C33F55"/>
    <w:rsid w:val="00C344B5"/>
    <w:rsid w:val="00C34A1A"/>
    <w:rsid w:val="00C3541F"/>
    <w:rsid w:val="00C35A98"/>
    <w:rsid w:val="00C3662C"/>
    <w:rsid w:val="00C369CB"/>
    <w:rsid w:val="00C36C7E"/>
    <w:rsid w:val="00C37C10"/>
    <w:rsid w:val="00C40E1C"/>
    <w:rsid w:val="00C41C95"/>
    <w:rsid w:val="00C42548"/>
    <w:rsid w:val="00C42567"/>
    <w:rsid w:val="00C433A8"/>
    <w:rsid w:val="00C4346B"/>
    <w:rsid w:val="00C434DD"/>
    <w:rsid w:val="00C445BE"/>
    <w:rsid w:val="00C44F4D"/>
    <w:rsid w:val="00C453F8"/>
    <w:rsid w:val="00C45B2D"/>
    <w:rsid w:val="00C45EB0"/>
    <w:rsid w:val="00C4668E"/>
    <w:rsid w:val="00C474B5"/>
    <w:rsid w:val="00C50BB2"/>
    <w:rsid w:val="00C52385"/>
    <w:rsid w:val="00C52BEF"/>
    <w:rsid w:val="00C52FF3"/>
    <w:rsid w:val="00C5315D"/>
    <w:rsid w:val="00C53FDD"/>
    <w:rsid w:val="00C54599"/>
    <w:rsid w:val="00C549E9"/>
    <w:rsid w:val="00C54C60"/>
    <w:rsid w:val="00C55843"/>
    <w:rsid w:val="00C55EA6"/>
    <w:rsid w:val="00C5645D"/>
    <w:rsid w:val="00C56A42"/>
    <w:rsid w:val="00C56FE0"/>
    <w:rsid w:val="00C608F6"/>
    <w:rsid w:val="00C60C3C"/>
    <w:rsid w:val="00C622A3"/>
    <w:rsid w:val="00C62B54"/>
    <w:rsid w:val="00C6351C"/>
    <w:rsid w:val="00C635A7"/>
    <w:rsid w:val="00C63A7D"/>
    <w:rsid w:val="00C642FD"/>
    <w:rsid w:val="00C64F13"/>
    <w:rsid w:val="00C66D55"/>
    <w:rsid w:val="00C7084D"/>
    <w:rsid w:val="00C70F26"/>
    <w:rsid w:val="00C71017"/>
    <w:rsid w:val="00C717BE"/>
    <w:rsid w:val="00C724A1"/>
    <w:rsid w:val="00C72564"/>
    <w:rsid w:val="00C72892"/>
    <w:rsid w:val="00C72FFD"/>
    <w:rsid w:val="00C731F6"/>
    <w:rsid w:val="00C73981"/>
    <w:rsid w:val="00C7489A"/>
    <w:rsid w:val="00C74991"/>
    <w:rsid w:val="00C74C00"/>
    <w:rsid w:val="00C74EB9"/>
    <w:rsid w:val="00C75185"/>
    <w:rsid w:val="00C753FD"/>
    <w:rsid w:val="00C80B65"/>
    <w:rsid w:val="00C82322"/>
    <w:rsid w:val="00C82640"/>
    <w:rsid w:val="00C82687"/>
    <w:rsid w:val="00C82CC8"/>
    <w:rsid w:val="00C8386F"/>
    <w:rsid w:val="00C83AAC"/>
    <w:rsid w:val="00C844E9"/>
    <w:rsid w:val="00C8485D"/>
    <w:rsid w:val="00C84866"/>
    <w:rsid w:val="00C8570F"/>
    <w:rsid w:val="00C871C8"/>
    <w:rsid w:val="00C87AE6"/>
    <w:rsid w:val="00C903BC"/>
    <w:rsid w:val="00C904E0"/>
    <w:rsid w:val="00C9059A"/>
    <w:rsid w:val="00C90B54"/>
    <w:rsid w:val="00C910E6"/>
    <w:rsid w:val="00C9149E"/>
    <w:rsid w:val="00C91814"/>
    <w:rsid w:val="00C9304A"/>
    <w:rsid w:val="00C93692"/>
    <w:rsid w:val="00C94051"/>
    <w:rsid w:val="00C956E7"/>
    <w:rsid w:val="00C95880"/>
    <w:rsid w:val="00C96A0D"/>
    <w:rsid w:val="00C97CDC"/>
    <w:rsid w:val="00C97FAC"/>
    <w:rsid w:val="00CA1A3E"/>
    <w:rsid w:val="00CA1C5A"/>
    <w:rsid w:val="00CA2E40"/>
    <w:rsid w:val="00CA485C"/>
    <w:rsid w:val="00CA48A7"/>
    <w:rsid w:val="00CA4A0D"/>
    <w:rsid w:val="00CA4ECA"/>
    <w:rsid w:val="00CA6AD9"/>
    <w:rsid w:val="00CA6F8A"/>
    <w:rsid w:val="00CA76CB"/>
    <w:rsid w:val="00CB2845"/>
    <w:rsid w:val="00CB28F9"/>
    <w:rsid w:val="00CB2BF3"/>
    <w:rsid w:val="00CB3803"/>
    <w:rsid w:val="00CB3D6C"/>
    <w:rsid w:val="00CB4B06"/>
    <w:rsid w:val="00CB4C99"/>
    <w:rsid w:val="00CB51D8"/>
    <w:rsid w:val="00CB5A8D"/>
    <w:rsid w:val="00CB5C23"/>
    <w:rsid w:val="00CC0B54"/>
    <w:rsid w:val="00CC158F"/>
    <w:rsid w:val="00CC1798"/>
    <w:rsid w:val="00CC19B4"/>
    <w:rsid w:val="00CC1A0A"/>
    <w:rsid w:val="00CC1BFB"/>
    <w:rsid w:val="00CC2902"/>
    <w:rsid w:val="00CC3403"/>
    <w:rsid w:val="00CC3E34"/>
    <w:rsid w:val="00CC4A42"/>
    <w:rsid w:val="00CC5671"/>
    <w:rsid w:val="00CC725F"/>
    <w:rsid w:val="00CC7711"/>
    <w:rsid w:val="00CC79AA"/>
    <w:rsid w:val="00CD0A52"/>
    <w:rsid w:val="00CD0DF2"/>
    <w:rsid w:val="00CD0E6A"/>
    <w:rsid w:val="00CD1033"/>
    <w:rsid w:val="00CD145B"/>
    <w:rsid w:val="00CD2654"/>
    <w:rsid w:val="00CD2AB0"/>
    <w:rsid w:val="00CD3232"/>
    <w:rsid w:val="00CD3603"/>
    <w:rsid w:val="00CD3B80"/>
    <w:rsid w:val="00CD4519"/>
    <w:rsid w:val="00CD59B3"/>
    <w:rsid w:val="00CD692C"/>
    <w:rsid w:val="00CD7CBB"/>
    <w:rsid w:val="00CE0FFE"/>
    <w:rsid w:val="00CE1E25"/>
    <w:rsid w:val="00CE2754"/>
    <w:rsid w:val="00CE2A9A"/>
    <w:rsid w:val="00CE4375"/>
    <w:rsid w:val="00CE4CF6"/>
    <w:rsid w:val="00CE5376"/>
    <w:rsid w:val="00CE6A43"/>
    <w:rsid w:val="00CE7509"/>
    <w:rsid w:val="00CE76BC"/>
    <w:rsid w:val="00CE778A"/>
    <w:rsid w:val="00CF09FA"/>
    <w:rsid w:val="00CF0F4B"/>
    <w:rsid w:val="00CF0F88"/>
    <w:rsid w:val="00CF11E3"/>
    <w:rsid w:val="00CF1629"/>
    <w:rsid w:val="00CF228F"/>
    <w:rsid w:val="00CF3228"/>
    <w:rsid w:val="00CF380B"/>
    <w:rsid w:val="00CF59C5"/>
    <w:rsid w:val="00CF6DB7"/>
    <w:rsid w:val="00CF7260"/>
    <w:rsid w:val="00CF7B47"/>
    <w:rsid w:val="00D005E8"/>
    <w:rsid w:val="00D00F61"/>
    <w:rsid w:val="00D01220"/>
    <w:rsid w:val="00D02500"/>
    <w:rsid w:val="00D029CB"/>
    <w:rsid w:val="00D02CA8"/>
    <w:rsid w:val="00D035F4"/>
    <w:rsid w:val="00D04F5D"/>
    <w:rsid w:val="00D106CC"/>
    <w:rsid w:val="00D10A6A"/>
    <w:rsid w:val="00D10CBC"/>
    <w:rsid w:val="00D10FB3"/>
    <w:rsid w:val="00D11957"/>
    <w:rsid w:val="00D11995"/>
    <w:rsid w:val="00D12DA0"/>
    <w:rsid w:val="00D13522"/>
    <w:rsid w:val="00D1491C"/>
    <w:rsid w:val="00D14CE6"/>
    <w:rsid w:val="00D1515E"/>
    <w:rsid w:val="00D167FA"/>
    <w:rsid w:val="00D200E6"/>
    <w:rsid w:val="00D20237"/>
    <w:rsid w:val="00D20EA0"/>
    <w:rsid w:val="00D218AD"/>
    <w:rsid w:val="00D219B7"/>
    <w:rsid w:val="00D221CE"/>
    <w:rsid w:val="00D2228A"/>
    <w:rsid w:val="00D2374A"/>
    <w:rsid w:val="00D241AB"/>
    <w:rsid w:val="00D24DC4"/>
    <w:rsid w:val="00D25BFD"/>
    <w:rsid w:val="00D25F8E"/>
    <w:rsid w:val="00D263CE"/>
    <w:rsid w:val="00D26589"/>
    <w:rsid w:val="00D270E1"/>
    <w:rsid w:val="00D30404"/>
    <w:rsid w:val="00D31B9F"/>
    <w:rsid w:val="00D321D3"/>
    <w:rsid w:val="00D32DA7"/>
    <w:rsid w:val="00D33311"/>
    <w:rsid w:val="00D33FA1"/>
    <w:rsid w:val="00D34660"/>
    <w:rsid w:val="00D354CC"/>
    <w:rsid w:val="00D35568"/>
    <w:rsid w:val="00D35F8B"/>
    <w:rsid w:val="00D36CAA"/>
    <w:rsid w:val="00D36E15"/>
    <w:rsid w:val="00D37D8C"/>
    <w:rsid w:val="00D40850"/>
    <w:rsid w:val="00D408FD"/>
    <w:rsid w:val="00D40F76"/>
    <w:rsid w:val="00D411A0"/>
    <w:rsid w:val="00D43068"/>
    <w:rsid w:val="00D43559"/>
    <w:rsid w:val="00D436EA"/>
    <w:rsid w:val="00D44476"/>
    <w:rsid w:val="00D45605"/>
    <w:rsid w:val="00D478EF"/>
    <w:rsid w:val="00D47A6A"/>
    <w:rsid w:val="00D50ACE"/>
    <w:rsid w:val="00D514D4"/>
    <w:rsid w:val="00D51C47"/>
    <w:rsid w:val="00D5224D"/>
    <w:rsid w:val="00D52C41"/>
    <w:rsid w:val="00D53115"/>
    <w:rsid w:val="00D536B4"/>
    <w:rsid w:val="00D53967"/>
    <w:rsid w:val="00D54551"/>
    <w:rsid w:val="00D54FD8"/>
    <w:rsid w:val="00D557F5"/>
    <w:rsid w:val="00D56B88"/>
    <w:rsid w:val="00D60856"/>
    <w:rsid w:val="00D6263C"/>
    <w:rsid w:val="00D62971"/>
    <w:rsid w:val="00D62FAF"/>
    <w:rsid w:val="00D62FD4"/>
    <w:rsid w:val="00D63B36"/>
    <w:rsid w:val="00D6472F"/>
    <w:rsid w:val="00D66E2B"/>
    <w:rsid w:val="00D66F66"/>
    <w:rsid w:val="00D67970"/>
    <w:rsid w:val="00D703F7"/>
    <w:rsid w:val="00D70845"/>
    <w:rsid w:val="00D70E4A"/>
    <w:rsid w:val="00D70F8C"/>
    <w:rsid w:val="00D7269D"/>
    <w:rsid w:val="00D728E8"/>
    <w:rsid w:val="00D72D2B"/>
    <w:rsid w:val="00D72FDF"/>
    <w:rsid w:val="00D7304F"/>
    <w:rsid w:val="00D744D3"/>
    <w:rsid w:val="00D75DF7"/>
    <w:rsid w:val="00D76389"/>
    <w:rsid w:val="00D7668A"/>
    <w:rsid w:val="00D779CD"/>
    <w:rsid w:val="00D80083"/>
    <w:rsid w:val="00D8016B"/>
    <w:rsid w:val="00D81E38"/>
    <w:rsid w:val="00D8392C"/>
    <w:rsid w:val="00D8466D"/>
    <w:rsid w:val="00D84AAC"/>
    <w:rsid w:val="00D85661"/>
    <w:rsid w:val="00D85BA1"/>
    <w:rsid w:val="00D85CC1"/>
    <w:rsid w:val="00D860E8"/>
    <w:rsid w:val="00D87BFB"/>
    <w:rsid w:val="00D9003A"/>
    <w:rsid w:val="00D90E0F"/>
    <w:rsid w:val="00D917D3"/>
    <w:rsid w:val="00D92222"/>
    <w:rsid w:val="00D92F0A"/>
    <w:rsid w:val="00D92FA9"/>
    <w:rsid w:val="00D93A5A"/>
    <w:rsid w:val="00D9478B"/>
    <w:rsid w:val="00D9497C"/>
    <w:rsid w:val="00D96320"/>
    <w:rsid w:val="00D969CD"/>
    <w:rsid w:val="00D96ADB"/>
    <w:rsid w:val="00D96CBD"/>
    <w:rsid w:val="00D97E92"/>
    <w:rsid w:val="00DA0567"/>
    <w:rsid w:val="00DA0F9B"/>
    <w:rsid w:val="00DA0FC6"/>
    <w:rsid w:val="00DA1887"/>
    <w:rsid w:val="00DA1C0E"/>
    <w:rsid w:val="00DA2059"/>
    <w:rsid w:val="00DA21A5"/>
    <w:rsid w:val="00DA2730"/>
    <w:rsid w:val="00DA2C87"/>
    <w:rsid w:val="00DA2C8D"/>
    <w:rsid w:val="00DA3BB2"/>
    <w:rsid w:val="00DA3C84"/>
    <w:rsid w:val="00DA4398"/>
    <w:rsid w:val="00DA45FE"/>
    <w:rsid w:val="00DA4667"/>
    <w:rsid w:val="00DA4AB8"/>
    <w:rsid w:val="00DA4DAB"/>
    <w:rsid w:val="00DA52CB"/>
    <w:rsid w:val="00DA53B3"/>
    <w:rsid w:val="00DA540F"/>
    <w:rsid w:val="00DA6761"/>
    <w:rsid w:val="00DA7643"/>
    <w:rsid w:val="00DB04AA"/>
    <w:rsid w:val="00DB1894"/>
    <w:rsid w:val="00DB205B"/>
    <w:rsid w:val="00DB2276"/>
    <w:rsid w:val="00DB2550"/>
    <w:rsid w:val="00DB271A"/>
    <w:rsid w:val="00DB2A62"/>
    <w:rsid w:val="00DB3641"/>
    <w:rsid w:val="00DB3A94"/>
    <w:rsid w:val="00DB5740"/>
    <w:rsid w:val="00DB5A1B"/>
    <w:rsid w:val="00DB69F3"/>
    <w:rsid w:val="00DB72B3"/>
    <w:rsid w:val="00DB7BD0"/>
    <w:rsid w:val="00DB7DD4"/>
    <w:rsid w:val="00DB7E25"/>
    <w:rsid w:val="00DB7FCB"/>
    <w:rsid w:val="00DC05C4"/>
    <w:rsid w:val="00DC1E4D"/>
    <w:rsid w:val="00DC21ED"/>
    <w:rsid w:val="00DC2C2E"/>
    <w:rsid w:val="00DC2E8D"/>
    <w:rsid w:val="00DC342A"/>
    <w:rsid w:val="00DC49FB"/>
    <w:rsid w:val="00DC5284"/>
    <w:rsid w:val="00DC5404"/>
    <w:rsid w:val="00DC6695"/>
    <w:rsid w:val="00DC68B3"/>
    <w:rsid w:val="00DC6B66"/>
    <w:rsid w:val="00DC71E0"/>
    <w:rsid w:val="00DD03F0"/>
    <w:rsid w:val="00DD4300"/>
    <w:rsid w:val="00DD43C4"/>
    <w:rsid w:val="00DD4DED"/>
    <w:rsid w:val="00DD4FF7"/>
    <w:rsid w:val="00DD6B5B"/>
    <w:rsid w:val="00DD77A1"/>
    <w:rsid w:val="00DE0313"/>
    <w:rsid w:val="00DE057C"/>
    <w:rsid w:val="00DE110C"/>
    <w:rsid w:val="00DE1273"/>
    <w:rsid w:val="00DE21A5"/>
    <w:rsid w:val="00DE21D7"/>
    <w:rsid w:val="00DE26A3"/>
    <w:rsid w:val="00DE2818"/>
    <w:rsid w:val="00DE3BF2"/>
    <w:rsid w:val="00DE41E1"/>
    <w:rsid w:val="00DE4C12"/>
    <w:rsid w:val="00DE4D71"/>
    <w:rsid w:val="00DE50ED"/>
    <w:rsid w:val="00DE5103"/>
    <w:rsid w:val="00DE561A"/>
    <w:rsid w:val="00DE58FE"/>
    <w:rsid w:val="00DE5B76"/>
    <w:rsid w:val="00DE61D1"/>
    <w:rsid w:val="00DE639B"/>
    <w:rsid w:val="00DE6C90"/>
    <w:rsid w:val="00DE7226"/>
    <w:rsid w:val="00DE7355"/>
    <w:rsid w:val="00DE765E"/>
    <w:rsid w:val="00DE76E4"/>
    <w:rsid w:val="00DF07A0"/>
    <w:rsid w:val="00DF0925"/>
    <w:rsid w:val="00DF1373"/>
    <w:rsid w:val="00DF195A"/>
    <w:rsid w:val="00DF19C4"/>
    <w:rsid w:val="00DF2117"/>
    <w:rsid w:val="00DF221E"/>
    <w:rsid w:val="00DF23DF"/>
    <w:rsid w:val="00DF2604"/>
    <w:rsid w:val="00DF3301"/>
    <w:rsid w:val="00DF5B4F"/>
    <w:rsid w:val="00DF7FFE"/>
    <w:rsid w:val="00E00CDD"/>
    <w:rsid w:val="00E02D55"/>
    <w:rsid w:val="00E0309D"/>
    <w:rsid w:val="00E032FE"/>
    <w:rsid w:val="00E03BCC"/>
    <w:rsid w:val="00E0579C"/>
    <w:rsid w:val="00E06815"/>
    <w:rsid w:val="00E07A69"/>
    <w:rsid w:val="00E07F52"/>
    <w:rsid w:val="00E07F7B"/>
    <w:rsid w:val="00E1027F"/>
    <w:rsid w:val="00E10A1A"/>
    <w:rsid w:val="00E10F93"/>
    <w:rsid w:val="00E11108"/>
    <w:rsid w:val="00E112E0"/>
    <w:rsid w:val="00E115C6"/>
    <w:rsid w:val="00E115DB"/>
    <w:rsid w:val="00E129F4"/>
    <w:rsid w:val="00E1315D"/>
    <w:rsid w:val="00E13611"/>
    <w:rsid w:val="00E140F7"/>
    <w:rsid w:val="00E150EC"/>
    <w:rsid w:val="00E15863"/>
    <w:rsid w:val="00E171A2"/>
    <w:rsid w:val="00E175C9"/>
    <w:rsid w:val="00E17AFB"/>
    <w:rsid w:val="00E17D92"/>
    <w:rsid w:val="00E20434"/>
    <w:rsid w:val="00E2085E"/>
    <w:rsid w:val="00E20A84"/>
    <w:rsid w:val="00E21052"/>
    <w:rsid w:val="00E22318"/>
    <w:rsid w:val="00E23AE4"/>
    <w:rsid w:val="00E24B0F"/>
    <w:rsid w:val="00E24D49"/>
    <w:rsid w:val="00E2510A"/>
    <w:rsid w:val="00E254A5"/>
    <w:rsid w:val="00E25ACC"/>
    <w:rsid w:val="00E266D7"/>
    <w:rsid w:val="00E27298"/>
    <w:rsid w:val="00E3048F"/>
    <w:rsid w:val="00E305CE"/>
    <w:rsid w:val="00E3079E"/>
    <w:rsid w:val="00E31767"/>
    <w:rsid w:val="00E32178"/>
    <w:rsid w:val="00E32450"/>
    <w:rsid w:val="00E32B03"/>
    <w:rsid w:val="00E32F81"/>
    <w:rsid w:val="00E33779"/>
    <w:rsid w:val="00E33C9E"/>
    <w:rsid w:val="00E34623"/>
    <w:rsid w:val="00E34989"/>
    <w:rsid w:val="00E3567E"/>
    <w:rsid w:val="00E356E1"/>
    <w:rsid w:val="00E35A26"/>
    <w:rsid w:val="00E35B77"/>
    <w:rsid w:val="00E35C1B"/>
    <w:rsid w:val="00E36F24"/>
    <w:rsid w:val="00E4023D"/>
    <w:rsid w:val="00E40FCA"/>
    <w:rsid w:val="00E42A2E"/>
    <w:rsid w:val="00E42F07"/>
    <w:rsid w:val="00E440BB"/>
    <w:rsid w:val="00E45915"/>
    <w:rsid w:val="00E45DAF"/>
    <w:rsid w:val="00E46612"/>
    <w:rsid w:val="00E47203"/>
    <w:rsid w:val="00E47479"/>
    <w:rsid w:val="00E47DAD"/>
    <w:rsid w:val="00E521CB"/>
    <w:rsid w:val="00E525DC"/>
    <w:rsid w:val="00E529FF"/>
    <w:rsid w:val="00E52E21"/>
    <w:rsid w:val="00E53B72"/>
    <w:rsid w:val="00E53D09"/>
    <w:rsid w:val="00E53DAF"/>
    <w:rsid w:val="00E54354"/>
    <w:rsid w:val="00E54A78"/>
    <w:rsid w:val="00E563BA"/>
    <w:rsid w:val="00E56F52"/>
    <w:rsid w:val="00E6029A"/>
    <w:rsid w:val="00E607D2"/>
    <w:rsid w:val="00E60BD1"/>
    <w:rsid w:val="00E60E7B"/>
    <w:rsid w:val="00E61E1E"/>
    <w:rsid w:val="00E6216F"/>
    <w:rsid w:val="00E64735"/>
    <w:rsid w:val="00E66369"/>
    <w:rsid w:val="00E6683F"/>
    <w:rsid w:val="00E67CF4"/>
    <w:rsid w:val="00E70764"/>
    <w:rsid w:val="00E70BED"/>
    <w:rsid w:val="00E720D6"/>
    <w:rsid w:val="00E73342"/>
    <w:rsid w:val="00E73EA0"/>
    <w:rsid w:val="00E759F3"/>
    <w:rsid w:val="00E76CD6"/>
    <w:rsid w:val="00E76DB3"/>
    <w:rsid w:val="00E77487"/>
    <w:rsid w:val="00E77C66"/>
    <w:rsid w:val="00E81303"/>
    <w:rsid w:val="00E816C0"/>
    <w:rsid w:val="00E81809"/>
    <w:rsid w:val="00E81949"/>
    <w:rsid w:val="00E81A48"/>
    <w:rsid w:val="00E83395"/>
    <w:rsid w:val="00E84D41"/>
    <w:rsid w:val="00E85013"/>
    <w:rsid w:val="00E85480"/>
    <w:rsid w:val="00E85B6B"/>
    <w:rsid w:val="00E85B74"/>
    <w:rsid w:val="00E8613F"/>
    <w:rsid w:val="00E86977"/>
    <w:rsid w:val="00E86A39"/>
    <w:rsid w:val="00E86ADD"/>
    <w:rsid w:val="00E874C7"/>
    <w:rsid w:val="00E878B3"/>
    <w:rsid w:val="00E90317"/>
    <w:rsid w:val="00E9036E"/>
    <w:rsid w:val="00E90FAE"/>
    <w:rsid w:val="00E91483"/>
    <w:rsid w:val="00E922AD"/>
    <w:rsid w:val="00E92932"/>
    <w:rsid w:val="00E92B3E"/>
    <w:rsid w:val="00E92EB4"/>
    <w:rsid w:val="00E94C2F"/>
    <w:rsid w:val="00E95018"/>
    <w:rsid w:val="00E95EE2"/>
    <w:rsid w:val="00E95F66"/>
    <w:rsid w:val="00E964EE"/>
    <w:rsid w:val="00E975A0"/>
    <w:rsid w:val="00E97D11"/>
    <w:rsid w:val="00EA034E"/>
    <w:rsid w:val="00EA2B81"/>
    <w:rsid w:val="00EA2CDF"/>
    <w:rsid w:val="00EA3D03"/>
    <w:rsid w:val="00EA4F75"/>
    <w:rsid w:val="00EA51C8"/>
    <w:rsid w:val="00EA5AD2"/>
    <w:rsid w:val="00EA5EAF"/>
    <w:rsid w:val="00EA654E"/>
    <w:rsid w:val="00EB0001"/>
    <w:rsid w:val="00EB07B1"/>
    <w:rsid w:val="00EB08E4"/>
    <w:rsid w:val="00EB0A77"/>
    <w:rsid w:val="00EB0ED1"/>
    <w:rsid w:val="00EB1383"/>
    <w:rsid w:val="00EB240E"/>
    <w:rsid w:val="00EB2650"/>
    <w:rsid w:val="00EB349C"/>
    <w:rsid w:val="00EB448F"/>
    <w:rsid w:val="00EB46D2"/>
    <w:rsid w:val="00EB5C26"/>
    <w:rsid w:val="00EB5E00"/>
    <w:rsid w:val="00EB64B7"/>
    <w:rsid w:val="00EB77EE"/>
    <w:rsid w:val="00EB7D64"/>
    <w:rsid w:val="00EB7ECF"/>
    <w:rsid w:val="00EC0F2B"/>
    <w:rsid w:val="00EC361C"/>
    <w:rsid w:val="00EC395A"/>
    <w:rsid w:val="00EC5301"/>
    <w:rsid w:val="00EC5F3B"/>
    <w:rsid w:val="00EC60D0"/>
    <w:rsid w:val="00EC61AB"/>
    <w:rsid w:val="00EC78BD"/>
    <w:rsid w:val="00ED0082"/>
    <w:rsid w:val="00ED031A"/>
    <w:rsid w:val="00ED0364"/>
    <w:rsid w:val="00ED0604"/>
    <w:rsid w:val="00ED1DBE"/>
    <w:rsid w:val="00ED2271"/>
    <w:rsid w:val="00ED259C"/>
    <w:rsid w:val="00ED26F7"/>
    <w:rsid w:val="00ED2704"/>
    <w:rsid w:val="00ED2849"/>
    <w:rsid w:val="00ED31A4"/>
    <w:rsid w:val="00ED33F9"/>
    <w:rsid w:val="00ED56B9"/>
    <w:rsid w:val="00ED6160"/>
    <w:rsid w:val="00ED6377"/>
    <w:rsid w:val="00ED6A5F"/>
    <w:rsid w:val="00ED6EA3"/>
    <w:rsid w:val="00ED794F"/>
    <w:rsid w:val="00EE0461"/>
    <w:rsid w:val="00EE10DB"/>
    <w:rsid w:val="00EE16A8"/>
    <w:rsid w:val="00EE27B2"/>
    <w:rsid w:val="00EE28DA"/>
    <w:rsid w:val="00EE3D5D"/>
    <w:rsid w:val="00EE41C7"/>
    <w:rsid w:val="00EE485D"/>
    <w:rsid w:val="00EE62A8"/>
    <w:rsid w:val="00EE6C1D"/>
    <w:rsid w:val="00EE76AB"/>
    <w:rsid w:val="00EF240D"/>
    <w:rsid w:val="00EF2827"/>
    <w:rsid w:val="00EF2C3C"/>
    <w:rsid w:val="00EF2C75"/>
    <w:rsid w:val="00EF2D23"/>
    <w:rsid w:val="00EF3EFB"/>
    <w:rsid w:val="00EF4D51"/>
    <w:rsid w:val="00EF61CF"/>
    <w:rsid w:val="00EF6EFA"/>
    <w:rsid w:val="00F007D2"/>
    <w:rsid w:val="00F02156"/>
    <w:rsid w:val="00F0275E"/>
    <w:rsid w:val="00F02E9F"/>
    <w:rsid w:val="00F04212"/>
    <w:rsid w:val="00F057F5"/>
    <w:rsid w:val="00F0645C"/>
    <w:rsid w:val="00F06F2F"/>
    <w:rsid w:val="00F117CE"/>
    <w:rsid w:val="00F12890"/>
    <w:rsid w:val="00F15B51"/>
    <w:rsid w:val="00F15C49"/>
    <w:rsid w:val="00F16398"/>
    <w:rsid w:val="00F16435"/>
    <w:rsid w:val="00F167AD"/>
    <w:rsid w:val="00F17CAE"/>
    <w:rsid w:val="00F20D06"/>
    <w:rsid w:val="00F21730"/>
    <w:rsid w:val="00F21DE7"/>
    <w:rsid w:val="00F224BC"/>
    <w:rsid w:val="00F22576"/>
    <w:rsid w:val="00F2337E"/>
    <w:rsid w:val="00F24292"/>
    <w:rsid w:val="00F24945"/>
    <w:rsid w:val="00F24FC4"/>
    <w:rsid w:val="00F2501B"/>
    <w:rsid w:val="00F25F02"/>
    <w:rsid w:val="00F26620"/>
    <w:rsid w:val="00F26DBE"/>
    <w:rsid w:val="00F270A5"/>
    <w:rsid w:val="00F27538"/>
    <w:rsid w:val="00F27C6F"/>
    <w:rsid w:val="00F27F91"/>
    <w:rsid w:val="00F30174"/>
    <w:rsid w:val="00F3145C"/>
    <w:rsid w:val="00F32C83"/>
    <w:rsid w:val="00F3344E"/>
    <w:rsid w:val="00F3362D"/>
    <w:rsid w:val="00F339EE"/>
    <w:rsid w:val="00F34166"/>
    <w:rsid w:val="00F35CF7"/>
    <w:rsid w:val="00F365E5"/>
    <w:rsid w:val="00F369F8"/>
    <w:rsid w:val="00F3769B"/>
    <w:rsid w:val="00F37E68"/>
    <w:rsid w:val="00F40587"/>
    <w:rsid w:val="00F40F6F"/>
    <w:rsid w:val="00F4114F"/>
    <w:rsid w:val="00F415D0"/>
    <w:rsid w:val="00F4170E"/>
    <w:rsid w:val="00F417DF"/>
    <w:rsid w:val="00F41AFB"/>
    <w:rsid w:val="00F41E0D"/>
    <w:rsid w:val="00F429A9"/>
    <w:rsid w:val="00F43A19"/>
    <w:rsid w:val="00F44232"/>
    <w:rsid w:val="00F449D8"/>
    <w:rsid w:val="00F44D38"/>
    <w:rsid w:val="00F455DE"/>
    <w:rsid w:val="00F45A72"/>
    <w:rsid w:val="00F45AB5"/>
    <w:rsid w:val="00F45D22"/>
    <w:rsid w:val="00F463E3"/>
    <w:rsid w:val="00F46931"/>
    <w:rsid w:val="00F46DE9"/>
    <w:rsid w:val="00F46FBB"/>
    <w:rsid w:val="00F47DF6"/>
    <w:rsid w:val="00F50A2C"/>
    <w:rsid w:val="00F513A2"/>
    <w:rsid w:val="00F52E59"/>
    <w:rsid w:val="00F565B9"/>
    <w:rsid w:val="00F57585"/>
    <w:rsid w:val="00F60229"/>
    <w:rsid w:val="00F60450"/>
    <w:rsid w:val="00F60DA8"/>
    <w:rsid w:val="00F610CB"/>
    <w:rsid w:val="00F62A4D"/>
    <w:rsid w:val="00F62B62"/>
    <w:rsid w:val="00F62BAA"/>
    <w:rsid w:val="00F636C9"/>
    <w:rsid w:val="00F6386D"/>
    <w:rsid w:val="00F644F8"/>
    <w:rsid w:val="00F651A1"/>
    <w:rsid w:val="00F65383"/>
    <w:rsid w:val="00F65FD0"/>
    <w:rsid w:val="00F65FD7"/>
    <w:rsid w:val="00F65FE9"/>
    <w:rsid w:val="00F66070"/>
    <w:rsid w:val="00F6616C"/>
    <w:rsid w:val="00F66BFD"/>
    <w:rsid w:val="00F67932"/>
    <w:rsid w:val="00F67AE3"/>
    <w:rsid w:val="00F704A8"/>
    <w:rsid w:val="00F70BD4"/>
    <w:rsid w:val="00F70F33"/>
    <w:rsid w:val="00F71F24"/>
    <w:rsid w:val="00F72D2F"/>
    <w:rsid w:val="00F73D2F"/>
    <w:rsid w:val="00F74CE0"/>
    <w:rsid w:val="00F773D5"/>
    <w:rsid w:val="00F7744F"/>
    <w:rsid w:val="00F80190"/>
    <w:rsid w:val="00F804E2"/>
    <w:rsid w:val="00F8050A"/>
    <w:rsid w:val="00F810E2"/>
    <w:rsid w:val="00F83032"/>
    <w:rsid w:val="00F835AC"/>
    <w:rsid w:val="00F8419C"/>
    <w:rsid w:val="00F844A2"/>
    <w:rsid w:val="00F84866"/>
    <w:rsid w:val="00F84B61"/>
    <w:rsid w:val="00F84BA0"/>
    <w:rsid w:val="00F84BA8"/>
    <w:rsid w:val="00F84F66"/>
    <w:rsid w:val="00F8540C"/>
    <w:rsid w:val="00F85435"/>
    <w:rsid w:val="00F8547B"/>
    <w:rsid w:val="00F85B4C"/>
    <w:rsid w:val="00F86354"/>
    <w:rsid w:val="00F86447"/>
    <w:rsid w:val="00F87319"/>
    <w:rsid w:val="00F87640"/>
    <w:rsid w:val="00F8776A"/>
    <w:rsid w:val="00F87B6B"/>
    <w:rsid w:val="00F91791"/>
    <w:rsid w:val="00F91D4F"/>
    <w:rsid w:val="00F9420C"/>
    <w:rsid w:val="00F94711"/>
    <w:rsid w:val="00F94B5A"/>
    <w:rsid w:val="00F9590B"/>
    <w:rsid w:val="00F96E72"/>
    <w:rsid w:val="00F97C56"/>
    <w:rsid w:val="00FA0397"/>
    <w:rsid w:val="00FA209E"/>
    <w:rsid w:val="00FA22C8"/>
    <w:rsid w:val="00FA37F4"/>
    <w:rsid w:val="00FA428A"/>
    <w:rsid w:val="00FA473E"/>
    <w:rsid w:val="00FA529F"/>
    <w:rsid w:val="00FA593E"/>
    <w:rsid w:val="00FA61D8"/>
    <w:rsid w:val="00FA637D"/>
    <w:rsid w:val="00FA725F"/>
    <w:rsid w:val="00FA7A59"/>
    <w:rsid w:val="00FA7BDC"/>
    <w:rsid w:val="00FB09DF"/>
    <w:rsid w:val="00FB0DD0"/>
    <w:rsid w:val="00FB1EA4"/>
    <w:rsid w:val="00FB24BE"/>
    <w:rsid w:val="00FB4386"/>
    <w:rsid w:val="00FB479D"/>
    <w:rsid w:val="00FB4D33"/>
    <w:rsid w:val="00FB55A8"/>
    <w:rsid w:val="00FB60B5"/>
    <w:rsid w:val="00FB6293"/>
    <w:rsid w:val="00FB6725"/>
    <w:rsid w:val="00FB690E"/>
    <w:rsid w:val="00FB7117"/>
    <w:rsid w:val="00FB7ACE"/>
    <w:rsid w:val="00FB7B00"/>
    <w:rsid w:val="00FC0268"/>
    <w:rsid w:val="00FC02B0"/>
    <w:rsid w:val="00FC097D"/>
    <w:rsid w:val="00FC1DF7"/>
    <w:rsid w:val="00FC289F"/>
    <w:rsid w:val="00FC4535"/>
    <w:rsid w:val="00FC585A"/>
    <w:rsid w:val="00FC6EEF"/>
    <w:rsid w:val="00FD24B5"/>
    <w:rsid w:val="00FD3607"/>
    <w:rsid w:val="00FD4910"/>
    <w:rsid w:val="00FD56F2"/>
    <w:rsid w:val="00FD5F55"/>
    <w:rsid w:val="00FD6E56"/>
    <w:rsid w:val="00FD76B7"/>
    <w:rsid w:val="00FE1CF9"/>
    <w:rsid w:val="00FE2814"/>
    <w:rsid w:val="00FE3812"/>
    <w:rsid w:val="00FE4D17"/>
    <w:rsid w:val="00FE5270"/>
    <w:rsid w:val="00FE64FD"/>
    <w:rsid w:val="00FE6510"/>
    <w:rsid w:val="00FE6633"/>
    <w:rsid w:val="00FE67A2"/>
    <w:rsid w:val="00FE6896"/>
    <w:rsid w:val="00FE6FFA"/>
    <w:rsid w:val="00FE7933"/>
    <w:rsid w:val="00FF0190"/>
    <w:rsid w:val="00FF0EA2"/>
    <w:rsid w:val="00FF1599"/>
    <w:rsid w:val="00FF178D"/>
    <w:rsid w:val="00FF227D"/>
    <w:rsid w:val="00FF2381"/>
    <w:rsid w:val="00FF27E0"/>
    <w:rsid w:val="00FF316C"/>
    <w:rsid w:val="00FF3786"/>
    <w:rsid w:val="00FF3A67"/>
    <w:rsid w:val="00FF3E2F"/>
    <w:rsid w:val="00FF6F43"/>
    <w:rsid w:val="00FF71FB"/>
    <w:rsid w:val="00FF7DA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299826"/>
  <w15:chartTrackingRefBased/>
  <w15:docId w15:val="{8303DF8C-14BE-4EC8-AFB4-C4C49110EB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Title" w:qFormat="1"/>
    <w:lsdException w:name="Subtitle" w:qFormat="1"/>
    <w:lsdException w:name="Strong" w:uiPriority="22" w:qFormat="1"/>
    <w:lsdException w:name="Emphasis" w:qFormat="1"/>
    <w:lsdException w:name="Normal (Web)" w:uiPriority="99"/>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F91791"/>
    <w:pPr>
      <w:suppressAutoHyphens/>
    </w:pPr>
    <w:rPr>
      <w:sz w:val="24"/>
      <w:szCs w:val="24"/>
      <w:lang w:eastAsia="ar-SA"/>
    </w:rPr>
  </w:style>
  <w:style w:type="paragraph" w:styleId="1">
    <w:name w:val="heading 1"/>
    <w:basedOn w:val="a"/>
    <w:next w:val="a"/>
    <w:qFormat/>
    <w:pPr>
      <w:keepNext/>
      <w:tabs>
        <w:tab w:val="num" w:pos="0"/>
      </w:tabs>
      <w:outlineLvl w:val="0"/>
    </w:pPr>
    <w:rPr>
      <w:b/>
      <w:bCs/>
      <w:sz w:val="28"/>
    </w:rPr>
  </w:style>
  <w:style w:type="paragraph" w:styleId="2">
    <w:name w:val="heading 2"/>
    <w:basedOn w:val="a"/>
    <w:next w:val="a"/>
    <w:link w:val="20"/>
    <w:uiPriority w:val="9"/>
    <w:qFormat/>
    <w:pPr>
      <w:keepNext/>
      <w:tabs>
        <w:tab w:val="num" w:pos="0"/>
        <w:tab w:val="left" w:pos="720"/>
      </w:tabs>
      <w:outlineLvl w:val="1"/>
    </w:pPr>
    <w:rPr>
      <w:sz w:val="28"/>
      <w:lang w:val="x-none"/>
    </w:rPr>
  </w:style>
  <w:style w:type="paragraph" w:styleId="3">
    <w:name w:val="heading 3"/>
    <w:basedOn w:val="a"/>
    <w:next w:val="a"/>
    <w:qFormat/>
    <w:pPr>
      <w:keepNext/>
      <w:spacing w:before="240" w:after="60"/>
      <w:outlineLvl w:val="2"/>
    </w:pPr>
    <w:rPr>
      <w:rFonts w:ascii="Arial" w:hAnsi="Arial" w:cs="Arial"/>
      <w:b/>
      <w:bCs/>
      <w:sz w:val="26"/>
      <w:szCs w:val="26"/>
    </w:rPr>
  </w:style>
  <w:style w:type="paragraph" w:styleId="4">
    <w:name w:val="heading 4"/>
    <w:basedOn w:val="a"/>
    <w:next w:val="a"/>
    <w:qFormat/>
    <w:pPr>
      <w:keepNext/>
      <w:spacing w:before="240" w:after="60"/>
      <w:outlineLvl w:val="3"/>
    </w:pPr>
    <w:rPr>
      <w:b/>
      <w:bCs/>
      <w:sz w:val="28"/>
      <w:szCs w:val="28"/>
    </w:rPr>
  </w:style>
  <w:style w:type="paragraph" w:styleId="5">
    <w:name w:val="heading 5"/>
    <w:basedOn w:val="a"/>
    <w:next w:val="a"/>
    <w:qFormat/>
    <w:pPr>
      <w:spacing w:before="240" w:after="60"/>
      <w:outlineLvl w:val="4"/>
    </w:pPr>
    <w:rPr>
      <w:b/>
      <w:bCs/>
      <w:i/>
      <w:iCs/>
      <w:sz w:val="26"/>
      <w:szCs w:val="26"/>
    </w:rPr>
  </w:style>
  <w:style w:type="paragraph" w:styleId="6">
    <w:name w:val="heading 6"/>
    <w:basedOn w:val="a"/>
    <w:next w:val="a"/>
    <w:qFormat/>
    <w:pPr>
      <w:keepNext/>
      <w:tabs>
        <w:tab w:val="num" w:pos="0"/>
      </w:tabs>
      <w:outlineLvl w:val="5"/>
    </w:pPr>
    <w:rPr>
      <w:szCs w:val="20"/>
    </w:rPr>
  </w:style>
  <w:style w:type="paragraph" w:styleId="7">
    <w:name w:val="heading 7"/>
    <w:basedOn w:val="a"/>
    <w:next w:val="a"/>
    <w:qFormat/>
    <w:pPr>
      <w:keepNext/>
      <w:autoSpaceDE w:val="0"/>
      <w:autoSpaceDN w:val="0"/>
      <w:adjustRightInd w:val="0"/>
      <w:spacing w:before="120" w:after="120"/>
      <w:outlineLvl w:val="6"/>
    </w:pPr>
    <w:rPr>
      <w:b/>
      <w:bCs/>
      <w:sz w:val="32"/>
      <w:szCs w:val="28"/>
    </w:rPr>
  </w:style>
  <w:style w:type="paragraph" w:styleId="8">
    <w:name w:val="heading 8"/>
    <w:basedOn w:val="a"/>
    <w:next w:val="a"/>
    <w:qFormat/>
    <w:pPr>
      <w:keepNext/>
      <w:spacing w:line="360" w:lineRule="auto"/>
      <w:ind w:left="5387"/>
      <w:jc w:val="center"/>
      <w:outlineLvl w:val="7"/>
    </w:pPr>
    <w:rPr>
      <w:b/>
      <w:sz w:val="28"/>
    </w:rPr>
  </w:style>
  <w:style w:type="paragraph" w:styleId="9">
    <w:name w:val="heading 9"/>
    <w:basedOn w:val="a"/>
    <w:next w:val="a"/>
    <w:link w:val="90"/>
    <w:qFormat/>
    <w:pPr>
      <w:keepNext/>
      <w:jc w:val="center"/>
      <w:outlineLvl w:val="8"/>
    </w:pPr>
    <w:rPr>
      <w:bCs/>
      <w:sz w:val="28"/>
      <w:szCs w:val="28"/>
      <w:lang w:val="x-none"/>
    </w:rPr>
  </w:style>
  <w:style w:type="character" w:default="1" w:styleId="a0">
    <w:name w:val="Default Paragraph Font"/>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6z0">
    <w:name w:val="WW8Num6z0"/>
    <w:rPr>
      <w:rFonts w:ascii="Times New Roman" w:hAnsi="Times New Roman" w:cs="Times New Roman"/>
    </w:rPr>
  </w:style>
  <w:style w:type="character" w:customStyle="1" w:styleId="Absatz-Standardschriftart">
    <w:name w:val="Absatz-Standardschriftart"/>
  </w:style>
  <w:style w:type="character" w:customStyle="1" w:styleId="WW8Num12z0">
    <w:name w:val="WW8Num12z0"/>
    <w:rPr>
      <w:rFonts w:ascii="Times New Roman" w:eastAsia="Times New Roman" w:hAnsi="Times New Roman" w:cs="Times New Roman"/>
    </w:rPr>
  </w:style>
  <w:style w:type="character" w:customStyle="1" w:styleId="WW8Num12z2">
    <w:name w:val="WW8Num12z2"/>
    <w:rPr>
      <w:rFonts w:ascii="Wingdings" w:hAnsi="Wingdings"/>
    </w:rPr>
  </w:style>
  <w:style w:type="character" w:customStyle="1" w:styleId="WW8Num12z3">
    <w:name w:val="WW8Num12z3"/>
    <w:rPr>
      <w:rFonts w:ascii="Symbol" w:hAnsi="Symbol"/>
    </w:rPr>
  </w:style>
  <w:style w:type="character" w:customStyle="1" w:styleId="WW8Num12z4">
    <w:name w:val="WW8Num12z4"/>
    <w:rPr>
      <w:rFonts w:ascii="Courier New" w:hAnsi="Courier New"/>
    </w:rPr>
  </w:style>
  <w:style w:type="character" w:customStyle="1" w:styleId="10">
    <w:name w:val="Основной шрифт абзаца1"/>
  </w:style>
  <w:style w:type="character" w:styleId="a3">
    <w:name w:val="page number"/>
    <w:basedOn w:val="10"/>
    <w:semiHidden/>
  </w:style>
  <w:style w:type="character" w:customStyle="1" w:styleId="a4">
    <w:name w:val="Символ нумерации"/>
  </w:style>
  <w:style w:type="character" w:customStyle="1" w:styleId="a5">
    <w:name w:val="Маркеры списка"/>
    <w:rPr>
      <w:rFonts w:ascii="StarSymbol" w:eastAsia="StarSymbol" w:hAnsi="StarSymbol" w:cs="StarSymbol"/>
      <w:sz w:val="18"/>
      <w:szCs w:val="18"/>
    </w:rPr>
  </w:style>
  <w:style w:type="paragraph" w:styleId="a6">
    <w:name w:val="Title"/>
    <w:basedOn w:val="a"/>
    <w:next w:val="a7"/>
    <w:pPr>
      <w:keepNext/>
      <w:spacing w:before="240" w:after="120"/>
    </w:pPr>
    <w:rPr>
      <w:rFonts w:ascii="Arial" w:eastAsia="DejaVu Sans" w:hAnsi="Arial" w:cs="DejaVu Sans"/>
      <w:sz w:val="28"/>
      <w:szCs w:val="28"/>
    </w:rPr>
  </w:style>
  <w:style w:type="paragraph" w:styleId="a7">
    <w:name w:val="Body Text"/>
    <w:basedOn w:val="a"/>
    <w:link w:val="11"/>
    <w:semiHidden/>
    <w:pPr>
      <w:tabs>
        <w:tab w:val="left" w:pos="1134"/>
        <w:tab w:val="left" w:pos="1701"/>
      </w:tabs>
      <w:ind w:right="425"/>
      <w:jc w:val="both"/>
    </w:pPr>
    <w:rPr>
      <w:sz w:val="28"/>
    </w:rPr>
  </w:style>
  <w:style w:type="paragraph" w:styleId="a8">
    <w:name w:val="List"/>
    <w:basedOn w:val="a7"/>
    <w:semiHidden/>
    <w:rPr>
      <w:rFonts w:ascii="Arial" w:hAnsi="Arial"/>
    </w:rPr>
  </w:style>
  <w:style w:type="paragraph" w:customStyle="1" w:styleId="12">
    <w:name w:val="Название1"/>
    <w:basedOn w:val="a"/>
    <w:pPr>
      <w:suppressLineNumbers/>
      <w:spacing w:before="120" w:after="120"/>
    </w:pPr>
    <w:rPr>
      <w:rFonts w:ascii="Arial" w:hAnsi="Arial"/>
      <w:i/>
      <w:iCs/>
      <w:sz w:val="20"/>
    </w:rPr>
  </w:style>
  <w:style w:type="paragraph" w:customStyle="1" w:styleId="13">
    <w:name w:val="Указатель1"/>
    <w:basedOn w:val="a"/>
    <w:pPr>
      <w:suppressLineNumbers/>
    </w:pPr>
    <w:rPr>
      <w:rFonts w:ascii="Arial" w:hAnsi="Arial"/>
    </w:rPr>
  </w:style>
  <w:style w:type="paragraph" w:styleId="a9">
    <w:name w:val="Body Text Indent"/>
    <w:basedOn w:val="a"/>
    <w:semiHidden/>
    <w:pPr>
      <w:ind w:firstLine="709"/>
      <w:jc w:val="both"/>
    </w:pPr>
    <w:rPr>
      <w:szCs w:val="20"/>
    </w:rPr>
  </w:style>
  <w:style w:type="paragraph" w:styleId="aa">
    <w:name w:val="header"/>
    <w:basedOn w:val="a"/>
    <w:link w:val="ab"/>
    <w:uiPriority w:val="99"/>
    <w:pPr>
      <w:tabs>
        <w:tab w:val="center" w:pos="4677"/>
        <w:tab w:val="right" w:pos="9355"/>
      </w:tabs>
    </w:pPr>
    <w:rPr>
      <w:lang w:val="x-none"/>
    </w:rPr>
  </w:style>
  <w:style w:type="paragraph" w:styleId="ac">
    <w:name w:val="footer"/>
    <w:basedOn w:val="a"/>
    <w:uiPriority w:val="99"/>
    <w:pPr>
      <w:tabs>
        <w:tab w:val="center" w:pos="4677"/>
        <w:tab w:val="right" w:pos="9355"/>
      </w:tabs>
    </w:pPr>
  </w:style>
  <w:style w:type="paragraph" w:customStyle="1" w:styleId="14">
    <w:name w:val="Цитата1"/>
    <w:basedOn w:val="a"/>
    <w:pPr>
      <w:tabs>
        <w:tab w:val="left" w:pos="2553"/>
      </w:tabs>
      <w:spacing w:line="360" w:lineRule="auto"/>
      <w:ind w:left="426" w:right="424" w:firstLine="709"/>
      <w:jc w:val="both"/>
    </w:pPr>
    <w:rPr>
      <w:sz w:val="28"/>
    </w:rPr>
  </w:style>
  <w:style w:type="paragraph" w:customStyle="1" w:styleId="21">
    <w:name w:val="Основной текст 21"/>
    <w:basedOn w:val="a"/>
    <w:pPr>
      <w:ind w:right="424"/>
      <w:jc w:val="both"/>
    </w:pPr>
    <w:rPr>
      <w:sz w:val="28"/>
    </w:rPr>
  </w:style>
  <w:style w:type="paragraph" w:customStyle="1" w:styleId="31">
    <w:name w:val="Основной текст 31"/>
    <w:basedOn w:val="a"/>
    <w:pPr>
      <w:ind w:right="425"/>
    </w:pPr>
    <w:rPr>
      <w:sz w:val="28"/>
    </w:rPr>
  </w:style>
  <w:style w:type="paragraph" w:customStyle="1" w:styleId="ad">
    <w:name w:val="Содержимое таблицы"/>
    <w:basedOn w:val="a"/>
    <w:pPr>
      <w:suppressLineNumbers/>
    </w:pPr>
  </w:style>
  <w:style w:type="paragraph" w:customStyle="1" w:styleId="ae">
    <w:name w:val="Заголовок таблицы"/>
    <w:basedOn w:val="ad"/>
    <w:pPr>
      <w:jc w:val="center"/>
    </w:pPr>
    <w:rPr>
      <w:b/>
      <w:bCs/>
    </w:rPr>
  </w:style>
  <w:style w:type="paragraph" w:customStyle="1" w:styleId="centertext">
    <w:name w:val="center_text"/>
    <w:basedOn w:val="a"/>
    <w:pPr>
      <w:suppressAutoHyphens w:val="0"/>
      <w:spacing w:before="100" w:beforeAutospacing="1" w:after="100" w:afterAutospacing="1"/>
    </w:pPr>
    <w:rPr>
      <w:lang w:eastAsia="ru-RU"/>
    </w:rPr>
  </w:style>
  <w:style w:type="paragraph" w:customStyle="1" w:styleId="15">
    <w:name w:val="Обычный1"/>
    <w:pPr>
      <w:ind w:firstLine="720"/>
    </w:pPr>
    <w:rPr>
      <w:snapToGrid w:val="0"/>
    </w:rPr>
  </w:style>
  <w:style w:type="paragraph" w:styleId="22">
    <w:name w:val="Body Text Indent 2"/>
    <w:basedOn w:val="a"/>
    <w:semiHidden/>
    <w:pPr>
      <w:suppressAutoHyphens w:val="0"/>
      <w:spacing w:after="120" w:line="480" w:lineRule="auto"/>
      <w:ind w:left="283"/>
    </w:pPr>
    <w:rPr>
      <w:lang w:eastAsia="ru-RU"/>
    </w:rPr>
  </w:style>
  <w:style w:type="paragraph" w:styleId="af">
    <w:name w:val="Balloon Text"/>
    <w:basedOn w:val="a"/>
    <w:semiHidden/>
    <w:rPr>
      <w:rFonts w:ascii="Tahoma" w:hAnsi="Tahoma" w:cs="Tahoma"/>
      <w:sz w:val="16"/>
      <w:szCs w:val="16"/>
    </w:rPr>
  </w:style>
  <w:style w:type="character" w:styleId="af0">
    <w:name w:val="Hyperlink"/>
    <w:semiHidden/>
    <w:rPr>
      <w:color w:val="0000FF"/>
      <w:u w:val="single"/>
    </w:rPr>
  </w:style>
  <w:style w:type="paragraph" w:styleId="af1">
    <w:name w:val="Document Map"/>
    <w:basedOn w:val="a"/>
    <w:semiHidden/>
    <w:pPr>
      <w:shd w:val="clear" w:color="auto" w:fill="000080"/>
    </w:pPr>
    <w:rPr>
      <w:rFonts w:ascii="Tahoma" w:hAnsi="Tahoma" w:cs="Tahoma"/>
      <w:sz w:val="20"/>
      <w:szCs w:val="20"/>
    </w:rPr>
  </w:style>
  <w:style w:type="character" w:styleId="af2">
    <w:name w:val="annotation reference"/>
    <w:semiHidden/>
    <w:rPr>
      <w:sz w:val="16"/>
      <w:szCs w:val="16"/>
    </w:rPr>
  </w:style>
  <w:style w:type="paragraph" w:styleId="af3">
    <w:name w:val="annotation text"/>
    <w:basedOn w:val="a"/>
    <w:semiHidden/>
    <w:rPr>
      <w:sz w:val="20"/>
      <w:szCs w:val="20"/>
    </w:rPr>
  </w:style>
  <w:style w:type="paragraph" w:styleId="af4">
    <w:name w:val="annotation subject"/>
    <w:basedOn w:val="af3"/>
    <w:next w:val="af3"/>
    <w:semiHidden/>
    <w:rPr>
      <w:b/>
      <w:bCs/>
    </w:rPr>
  </w:style>
  <w:style w:type="character" w:styleId="af5">
    <w:name w:val="Strong"/>
    <w:uiPriority w:val="22"/>
    <w:qFormat/>
    <w:rPr>
      <w:b/>
      <w:bCs/>
    </w:rPr>
  </w:style>
  <w:style w:type="character" w:styleId="af6">
    <w:name w:val="Emphasis"/>
    <w:qFormat/>
    <w:rPr>
      <w:i/>
      <w:iCs/>
    </w:rPr>
  </w:style>
  <w:style w:type="paragraph" w:customStyle="1" w:styleId="af7">
    <w:name w:val="Знак"/>
    <w:basedOn w:val="a"/>
    <w:pPr>
      <w:suppressAutoHyphens w:val="0"/>
    </w:pPr>
    <w:rPr>
      <w:rFonts w:ascii="Verdana" w:hAnsi="Verdana" w:cs="Verdana"/>
      <w:sz w:val="20"/>
      <w:szCs w:val="20"/>
      <w:lang w:val="en-US" w:eastAsia="en-US"/>
    </w:rPr>
  </w:style>
  <w:style w:type="paragraph" w:styleId="af8">
    <w:name w:val="Обычный (веб)"/>
    <w:basedOn w:val="a"/>
    <w:uiPriority w:val="99"/>
    <w:semiHidden/>
    <w:pPr>
      <w:suppressAutoHyphens w:val="0"/>
      <w:spacing w:before="100" w:beforeAutospacing="1" w:after="100" w:afterAutospacing="1"/>
    </w:pPr>
    <w:rPr>
      <w:lang w:eastAsia="ru-RU"/>
    </w:rPr>
  </w:style>
  <w:style w:type="paragraph" w:customStyle="1" w:styleId="consnormal">
    <w:name w:val="consnormal"/>
    <w:basedOn w:val="a"/>
    <w:pPr>
      <w:suppressAutoHyphens w:val="0"/>
      <w:autoSpaceDE w:val="0"/>
      <w:autoSpaceDN w:val="0"/>
      <w:ind w:right="19772" w:firstLine="720"/>
    </w:pPr>
    <w:rPr>
      <w:rFonts w:ascii="Arial" w:hAnsi="Arial" w:cs="Arial"/>
      <w:sz w:val="20"/>
      <w:szCs w:val="20"/>
      <w:lang w:eastAsia="ru-RU"/>
    </w:rPr>
  </w:style>
  <w:style w:type="paragraph" w:customStyle="1" w:styleId="consnonformat">
    <w:name w:val="consnonformat"/>
    <w:basedOn w:val="a"/>
    <w:pPr>
      <w:suppressAutoHyphens w:val="0"/>
      <w:autoSpaceDE w:val="0"/>
      <w:autoSpaceDN w:val="0"/>
      <w:ind w:right="19772"/>
    </w:pPr>
    <w:rPr>
      <w:rFonts w:ascii="Courier New" w:hAnsi="Courier New" w:cs="Courier New"/>
      <w:sz w:val="20"/>
      <w:szCs w:val="20"/>
      <w:lang w:eastAsia="ru-RU"/>
    </w:rPr>
  </w:style>
  <w:style w:type="character" w:customStyle="1" w:styleId="skypepnhmark">
    <w:name w:val="skype_pnh_mark"/>
    <w:rPr>
      <w:vanish/>
      <w:webHidden w:val="0"/>
      <w:specVanish w:val="0"/>
    </w:rPr>
  </w:style>
  <w:style w:type="character" w:customStyle="1" w:styleId="skypepnhprintcontainer">
    <w:name w:val="skype_pnh_print_container"/>
    <w:basedOn w:val="a0"/>
  </w:style>
  <w:style w:type="character" w:customStyle="1" w:styleId="skypepnhcontainer">
    <w:name w:val="skype_pnh_container"/>
    <w:basedOn w:val="a0"/>
  </w:style>
  <w:style w:type="character" w:customStyle="1" w:styleId="skypepnhleftspan">
    <w:name w:val="skype_pnh_left_span"/>
    <w:basedOn w:val="a0"/>
  </w:style>
  <w:style w:type="character" w:customStyle="1" w:styleId="skypepnhdropartspan">
    <w:name w:val="skype_pnh_dropart_span"/>
    <w:basedOn w:val="a0"/>
  </w:style>
  <w:style w:type="character" w:customStyle="1" w:styleId="skypepnhdropartflagspan">
    <w:name w:val="skype_pnh_dropart_flag_span"/>
    <w:basedOn w:val="a0"/>
  </w:style>
  <w:style w:type="character" w:customStyle="1" w:styleId="skypepnhtextspan">
    <w:name w:val="skype_pnh_text_span"/>
    <w:basedOn w:val="a0"/>
  </w:style>
  <w:style w:type="character" w:customStyle="1" w:styleId="skypepnhrightspan">
    <w:name w:val="skype_pnh_right_span"/>
    <w:basedOn w:val="a0"/>
  </w:style>
  <w:style w:type="paragraph" w:customStyle="1" w:styleId="p">
    <w:name w:val="p"/>
    <w:basedOn w:val="a"/>
    <w:pPr>
      <w:suppressAutoHyphens w:val="0"/>
      <w:spacing w:before="100" w:beforeAutospacing="1" w:after="100" w:afterAutospacing="1"/>
    </w:pPr>
    <w:rPr>
      <w:color w:val="750900"/>
      <w:sz w:val="20"/>
      <w:szCs w:val="20"/>
      <w:lang w:eastAsia="ru-RU"/>
    </w:rPr>
  </w:style>
  <w:style w:type="paragraph" w:customStyle="1" w:styleId="buttonheading">
    <w:name w:val="buttonheading"/>
    <w:basedOn w:val="a"/>
    <w:pPr>
      <w:suppressAutoHyphens w:val="0"/>
    </w:pPr>
    <w:rPr>
      <w:lang w:eastAsia="ru-RU"/>
    </w:rPr>
  </w:style>
  <w:style w:type="paragraph" w:styleId="af9">
    <w:name w:val="Название"/>
    <w:basedOn w:val="a"/>
    <w:qFormat/>
    <w:pPr>
      <w:suppressAutoHyphens w:val="0"/>
      <w:jc w:val="center"/>
    </w:pPr>
    <w:rPr>
      <w:sz w:val="28"/>
      <w:szCs w:val="20"/>
      <w:lang w:eastAsia="ru-RU"/>
    </w:rPr>
  </w:style>
  <w:style w:type="paragraph" w:styleId="30">
    <w:name w:val="Body Text 3"/>
    <w:basedOn w:val="a"/>
    <w:semiHidden/>
    <w:pPr>
      <w:spacing w:after="120"/>
    </w:pPr>
    <w:rPr>
      <w:sz w:val="16"/>
      <w:szCs w:val="16"/>
    </w:rPr>
  </w:style>
  <w:style w:type="paragraph" w:customStyle="1" w:styleId="ConsNormal0">
    <w:name w:val="ConsNormal"/>
    <w:pPr>
      <w:ind w:firstLine="720"/>
    </w:pPr>
    <w:rPr>
      <w:rFonts w:ascii="Consultant" w:hAnsi="Consultant"/>
      <w:snapToGrid w:val="0"/>
    </w:rPr>
  </w:style>
  <w:style w:type="character" w:styleId="afa">
    <w:name w:val="FollowedHyperlink"/>
    <w:semiHidden/>
    <w:rPr>
      <w:color w:val="800080"/>
      <w:u w:val="single"/>
    </w:rPr>
  </w:style>
  <w:style w:type="paragraph" w:styleId="afb">
    <w:name w:val="Block Text"/>
    <w:basedOn w:val="a"/>
    <w:semiHidden/>
    <w:pPr>
      <w:tabs>
        <w:tab w:val="num" w:pos="1701"/>
      </w:tabs>
      <w:suppressAutoHyphens w:val="0"/>
      <w:spacing w:line="360" w:lineRule="auto"/>
      <w:ind w:left="426" w:right="424" w:firstLine="709"/>
      <w:jc w:val="both"/>
    </w:pPr>
    <w:rPr>
      <w:sz w:val="28"/>
      <w:lang w:eastAsia="ru-RU"/>
    </w:rPr>
  </w:style>
  <w:style w:type="character" w:customStyle="1" w:styleId="afc">
    <w:name w:val="Основной текст с отступом Знак"/>
    <w:rPr>
      <w:sz w:val="24"/>
      <w:lang w:val="ru-RU" w:eastAsia="ar-SA" w:bidi="ar-SA"/>
    </w:rPr>
  </w:style>
  <w:style w:type="paragraph" w:customStyle="1" w:styleId="ConsPlusNormal">
    <w:name w:val="ConsPlusNormal"/>
    <w:pPr>
      <w:widowControl w:val="0"/>
      <w:autoSpaceDE w:val="0"/>
      <w:autoSpaceDN w:val="0"/>
      <w:adjustRightInd w:val="0"/>
      <w:ind w:firstLine="720"/>
    </w:pPr>
    <w:rPr>
      <w:rFonts w:ascii="Arial" w:hAnsi="Arial" w:cs="Arial"/>
    </w:rPr>
  </w:style>
  <w:style w:type="paragraph" w:styleId="afd">
    <w:name w:val="List Paragraph"/>
    <w:basedOn w:val="a"/>
    <w:uiPriority w:val="1"/>
    <w:qFormat/>
    <w:pPr>
      <w:ind w:left="720"/>
      <w:contextualSpacing/>
    </w:pPr>
  </w:style>
  <w:style w:type="paragraph" w:styleId="23">
    <w:name w:val="Body Text 2"/>
    <w:basedOn w:val="a"/>
    <w:semiHidden/>
    <w:unhideWhenUsed/>
    <w:pPr>
      <w:spacing w:after="120" w:line="480" w:lineRule="auto"/>
    </w:pPr>
  </w:style>
  <w:style w:type="character" w:customStyle="1" w:styleId="24">
    <w:name w:val="Основной текст 2 Знак"/>
    <w:semiHidden/>
    <w:rPr>
      <w:sz w:val="24"/>
      <w:szCs w:val="24"/>
      <w:lang w:val="ru-RU" w:eastAsia="ar-SA" w:bidi="ar-SA"/>
    </w:rPr>
  </w:style>
  <w:style w:type="paragraph" w:styleId="32">
    <w:name w:val="Body Text Indent 3"/>
    <w:basedOn w:val="a"/>
    <w:semiHidden/>
    <w:unhideWhenUsed/>
    <w:pPr>
      <w:spacing w:after="120"/>
      <w:ind w:left="283"/>
    </w:pPr>
    <w:rPr>
      <w:sz w:val="16"/>
      <w:szCs w:val="16"/>
    </w:rPr>
  </w:style>
  <w:style w:type="character" w:customStyle="1" w:styleId="33">
    <w:name w:val="Основной текст с отступом 3 Знак"/>
    <w:semiHidden/>
    <w:rPr>
      <w:sz w:val="16"/>
      <w:szCs w:val="16"/>
      <w:lang w:val="ru-RU" w:eastAsia="ar-SA" w:bidi="ar-SA"/>
    </w:rPr>
  </w:style>
  <w:style w:type="paragraph" w:customStyle="1" w:styleId="afe">
    <w:name w:val="Параграф"/>
    <w:basedOn w:val="a"/>
    <w:autoRedefine/>
    <w:pPr>
      <w:suppressAutoHyphens w:val="0"/>
      <w:jc w:val="both"/>
    </w:pPr>
    <w:rPr>
      <w:lang w:eastAsia="ru-RU"/>
    </w:rPr>
  </w:style>
  <w:style w:type="paragraph" w:styleId="16">
    <w:name w:val="index 1"/>
    <w:basedOn w:val="a"/>
    <w:next w:val="a"/>
    <w:autoRedefine/>
    <w:semiHidden/>
    <w:pPr>
      <w:ind w:left="240" w:hanging="240"/>
    </w:pPr>
  </w:style>
  <w:style w:type="paragraph" w:styleId="aff">
    <w:name w:val="caption"/>
    <w:basedOn w:val="a"/>
    <w:next w:val="a"/>
    <w:qFormat/>
    <w:pPr>
      <w:shd w:val="clear" w:color="auto" w:fill="FFFFFF"/>
      <w:suppressAutoHyphens w:val="0"/>
      <w:autoSpaceDE w:val="0"/>
      <w:autoSpaceDN w:val="0"/>
      <w:adjustRightInd w:val="0"/>
      <w:spacing w:before="120" w:after="120"/>
      <w:jc w:val="center"/>
    </w:pPr>
    <w:rPr>
      <w:b/>
      <w:szCs w:val="28"/>
      <w:lang w:eastAsia="ru-RU"/>
    </w:rPr>
  </w:style>
  <w:style w:type="paragraph" w:customStyle="1" w:styleId="-1">
    <w:name w:val="Стандарт-Заголовок 1"/>
    <w:basedOn w:val="a"/>
    <w:qFormat/>
    <w:pPr>
      <w:spacing w:line="360" w:lineRule="auto"/>
      <w:ind w:firstLine="709"/>
      <w:jc w:val="both"/>
    </w:pPr>
    <w:rPr>
      <w:b/>
      <w:sz w:val="32"/>
      <w:szCs w:val="32"/>
    </w:rPr>
  </w:style>
  <w:style w:type="paragraph" w:customStyle="1" w:styleId="-2">
    <w:name w:val="Стандарт-Заголовок 2"/>
    <w:basedOn w:val="a"/>
    <w:qFormat/>
    <w:pPr>
      <w:spacing w:line="360" w:lineRule="auto"/>
      <w:ind w:firstLine="709"/>
      <w:jc w:val="both"/>
    </w:pPr>
    <w:rPr>
      <w:b/>
      <w:sz w:val="28"/>
    </w:rPr>
  </w:style>
  <w:style w:type="character" w:customStyle="1" w:styleId="-10">
    <w:name w:val="Стандарт-Заголовок 1 Знак"/>
    <w:rPr>
      <w:b/>
      <w:sz w:val="32"/>
      <w:szCs w:val="32"/>
      <w:lang w:eastAsia="ar-SA"/>
    </w:rPr>
  </w:style>
  <w:style w:type="paragraph" w:styleId="aff0">
    <w:name w:val="TOC Heading"/>
    <w:basedOn w:val="1"/>
    <w:next w:val="a"/>
    <w:qFormat/>
    <w:pPr>
      <w:keepLines/>
      <w:tabs>
        <w:tab w:val="clear" w:pos="0"/>
      </w:tabs>
      <w:suppressAutoHyphens w:val="0"/>
      <w:spacing w:before="480" w:line="276" w:lineRule="auto"/>
      <w:outlineLvl w:val="9"/>
    </w:pPr>
    <w:rPr>
      <w:rFonts w:ascii="Cambria" w:hAnsi="Cambria"/>
      <w:color w:val="365F91"/>
      <w:szCs w:val="28"/>
      <w:lang w:eastAsia="en-US"/>
    </w:rPr>
  </w:style>
  <w:style w:type="character" w:customStyle="1" w:styleId="-20">
    <w:name w:val="Стандарт-Заголовок 2 Знак"/>
    <w:rPr>
      <w:b/>
      <w:sz w:val="28"/>
      <w:szCs w:val="24"/>
      <w:lang w:eastAsia="ar-SA"/>
    </w:rPr>
  </w:style>
  <w:style w:type="paragraph" w:styleId="17">
    <w:name w:val="toc 1"/>
    <w:basedOn w:val="a"/>
    <w:next w:val="a"/>
    <w:autoRedefine/>
    <w:semiHidden/>
    <w:pPr>
      <w:spacing w:line="360" w:lineRule="auto"/>
    </w:pPr>
    <w:rPr>
      <w:sz w:val="28"/>
    </w:rPr>
  </w:style>
  <w:style w:type="paragraph" w:styleId="25">
    <w:name w:val="toc 2"/>
    <w:basedOn w:val="a"/>
    <w:next w:val="a"/>
    <w:autoRedefine/>
    <w:semiHidden/>
    <w:pPr>
      <w:ind w:left="240"/>
    </w:pPr>
  </w:style>
  <w:style w:type="character" w:customStyle="1" w:styleId="aff1">
    <w:name w:val="Нижний колонтитул Знак"/>
    <w:uiPriority w:val="99"/>
    <w:rPr>
      <w:sz w:val="24"/>
      <w:szCs w:val="24"/>
      <w:lang w:eastAsia="ar-SA"/>
    </w:rPr>
  </w:style>
  <w:style w:type="paragraph" w:customStyle="1" w:styleId="26">
    <w:name w:val="Знак2"/>
    <w:basedOn w:val="a"/>
    <w:pPr>
      <w:suppressAutoHyphens w:val="0"/>
    </w:pPr>
    <w:rPr>
      <w:rFonts w:ascii="Verdana" w:hAnsi="Verdana" w:cs="Verdana"/>
      <w:sz w:val="20"/>
      <w:szCs w:val="20"/>
      <w:lang w:val="en-US" w:eastAsia="en-US"/>
    </w:rPr>
  </w:style>
  <w:style w:type="paragraph" w:customStyle="1" w:styleId="18">
    <w:name w:val="Знак1"/>
    <w:basedOn w:val="a"/>
    <w:pPr>
      <w:suppressAutoHyphens w:val="0"/>
    </w:pPr>
    <w:rPr>
      <w:rFonts w:ascii="Verdana" w:hAnsi="Verdana" w:cs="Verdana"/>
      <w:sz w:val="20"/>
      <w:szCs w:val="20"/>
      <w:lang w:val="en-US" w:eastAsia="en-US"/>
    </w:rPr>
  </w:style>
  <w:style w:type="character" w:customStyle="1" w:styleId="sem">
    <w:name w:val="sem"/>
    <w:basedOn w:val="a0"/>
  </w:style>
  <w:style w:type="paragraph" w:customStyle="1" w:styleId="-3">
    <w:name w:val="Стандарт-Заголовок3"/>
    <w:basedOn w:val="-2"/>
    <w:qFormat/>
  </w:style>
  <w:style w:type="paragraph" w:styleId="34">
    <w:name w:val="toc 3"/>
    <w:basedOn w:val="a"/>
    <w:next w:val="a"/>
    <w:autoRedefine/>
    <w:semiHidden/>
    <w:pPr>
      <w:ind w:left="480"/>
    </w:pPr>
  </w:style>
  <w:style w:type="character" w:customStyle="1" w:styleId="-30">
    <w:name w:val="Стандарт-Заголовок3 Знак"/>
    <w:rPr>
      <w:b w:val="0"/>
      <w:sz w:val="28"/>
      <w:szCs w:val="24"/>
      <w:lang w:eastAsia="ar-SA"/>
    </w:rPr>
  </w:style>
  <w:style w:type="paragraph" w:customStyle="1" w:styleId="27">
    <w:name w:val="Обычный2"/>
    <w:pPr>
      <w:widowControl w:val="0"/>
      <w:autoSpaceDE w:val="0"/>
      <w:autoSpaceDN w:val="0"/>
      <w:adjustRightInd w:val="0"/>
      <w:ind w:firstLine="720"/>
    </w:pPr>
    <w:rPr>
      <w:rFonts w:ascii="Courier New" w:hAnsi="Courier New" w:cs="Courier New"/>
      <w:sz w:val="18"/>
      <w:szCs w:val="18"/>
    </w:rPr>
  </w:style>
  <w:style w:type="character" w:customStyle="1" w:styleId="aff2">
    <w:name w:val="Основной текст Знак"/>
    <w:rPr>
      <w:sz w:val="28"/>
      <w:szCs w:val="24"/>
      <w:lang w:eastAsia="ar-SA"/>
    </w:rPr>
  </w:style>
  <w:style w:type="paragraph" w:customStyle="1" w:styleId="Style6">
    <w:name w:val="Style6"/>
    <w:basedOn w:val="a"/>
    <w:pPr>
      <w:widowControl w:val="0"/>
      <w:suppressAutoHyphens w:val="0"/>
      <w:autoSpaceDE w:val="0"/>
      <w:autoSpaceDN w:val="0"/>
      <w:adjustRightInd w:val="0"/>
      <w:spacing w:line="206" w:lineRule="exact"/>
      <w:ind w:hanging="206"/>
    </w:pPr>
    <w:rPr>
      <w:rFonts w:ascii="Trebuchet MS" w:hAnsi="Trebuchet MS"/>
      <w:lang w:eastAsia="ru-RU"/>
    </w:rPr>
  </w:style>
  <w:style w:type="character" w:customStyle="1" w:styleId="FontStyle11">
    <w:name w:val="Font Style11"/>
    <w:rPr>
      <w:rFonts w:ascii="Cambria" w:hAnsi="Cambria" w:cs="Cambria"/>
      <w:spacing w:val="20"/>
      <w:sz w:val="20"/>
      <w:szCs w:val="20"/>
    </w:rPr>
  </w:style>
  <w:style w:type="character" w:customStyle="1" w:styleId="FontStyle14">
    <w:name w:val="Font Style14"/>
    <w:rPr>
      <w:rFonts w:ascii="Cambria" w:hAnsi="Cambria" w:cs="Cambria"/>
      <w:b/>
      <w:bCs/>
      <w:i/>
      <w:iCs/>
      <w:sz w:val="14"/>
      <w:szCs w:val="14"/>
    </w:rPr>
  </w:style>
  <w:style w:type="paragraph" w:customStyle="1" w:styleId="tekstob">
    <w:name w:val="tekstob"/>
    <w:basedOn w:val="a"/>
    <w:pPr>
      <w:suppressAutoHyphens w:val="0"/>
      <w:spacing w:before="100" w:beforeAutospacing="1" w:after="100" w:afterAutospacing="1"/>
    </w:pPr>
    <w:rPr>
      <w:lang w:eastAsia="ru-RU"/>
    </w:rPr>
  </w:style>
  <w:style w:type="paragraph" w:customStyle="1" w:styleId="Default">
    <w:name w:val="Default"/>
    <w:pPr>
      <w:autoSpaceDE w:val="0"/>
      <w:autoSpaceDN w:val="0"/>
      <w:adjustRightInd w:val="0"/>
    </w:pPr>
    <w:rPr>
      <w:color w:val="000000"/>
      <w:sz w:val="24"/>
      <w:szCs w:val="24"/>
    </w:rPr>
  </w:style>
  <w:style w:type="character" w:customStyle="1" w:styleId="apple-converted-space">
    <w:name w:val="apple-converted-space"/>
    <w:basedOn w:val="a0"/>
  </w:style>
  <w:style w:type="paragraph" w:customStyle="1" w:styleId="Style2">
    <w:name w:val="Style2"/>
    <w:basedOn w:val="a"/>
    <w:pPr>
      <w:widowControl w:val="0"/>
      <w:suppressAutoHyphens w:val="0"/>
      <w:autoSpaceDE w:val="0"/>
      <w:autoSpaceDN w:val="0"/>
      <w:adjustRightInd w:val="0"/>
      <w:spacing w:line="298" w:lineRule="exact"/>
      <w:ind w:firstLine="955"/>
    </w:pPr>
    <w:rPr>
      <w:rFonts w:ascii="Impact" w:hAnsi="Impact"/>
      <w:lang w:eastAsia="ru-RU"/>
    </w:rPr>
  </w:style>
  <w:style w:type="paragraph" w:styleId="aff3">
    <w:name w:val="No Spacing"/>
    <w:qFormat/>
    <w:rPr>
      <w:rFonts w:ascii="Calibri" w:hAnsi="Calibri"/>
      <w:sz w:val="22"/>
      <w:szCs w:val="22"/>
    </w:rPr>
  </w:style>
  <w:style w:type="character" w:customStyle="1" w:styleId="FontStyle15">
    <w:name w:val="Font Style15"/>
    <w:rPr>
      <w:rFonts w:ascii="Corbel" w:hAnsi="Corbel" w:cs="Corbel"/>
      <w:sz w:val="16"/>
      <w:szCs w:val="16"/>
    </w:rPr>
  </w:style>
  <w:style w:type="character" w:customStyle="1" w:styleId="googqs-tidbitgoogqs-tidbit-0">
    <w:name w:val="goog_qs-tidbit goog_qs-tidbit-0"/>
    <w:rPr>
      <w:rFonts w:ascii="Times New Roman" w:hAnsi="Times New Roman" w:cs="Times New Roman"/>
    </w:rPr>
  </w:style>
  <w:style w:type="paragraph" w:customStyle="1" w:styleId="Normal">
    <w:name w:val="Normal"/>
  </w:style>
  <w:style w:type="paragraph" w:customStyle="1" w:styleId="BodyText">
    <w:name w:val="Body Text"/>
    <w:basedOn w:val="Normal"/>
    <w:rPr>
      <w:sz w:val="28"/>
    </w:rPr>
  </w:style>
  <w:style w:type="character" w:customStyle="1" w:styleId="ecattext">
    <w:name w:val="ecattext"/>
    <w:basedOn w:val="a0"/>
  </w:style>
  <w:style w:type="character" w:styleId="aff4">
    <w:name w:val="line number"/>
    <w:basedOn w:val="a0"/>
    <w:semiHidden/>
    <w:unhideWhenUsed/>
  </w:style>
  <w:style w:type="paragraph" w:customStyle="1" w:styleId="Style3">
    <w:name w:val="Style3"/>
    <w:basedOn w:val="a"/>
    <w:pPr>
      <w:widowControl w:val="0"/>
      <w:suppressAutoHyphens w:val="0"/>
      <w:autoSpaceDE w:val="0"/>
      <w:autoSpaceDN w:val="0"/>
      <w:adjustRightInd w:val="0"/>
      <w:spacing w:line="230" w:lineRule="exact"/>
      <w:ind w:firstLine="528"/>
      <w:jc w:val="both"/>
    </w:pPr>
    <w:rPr>
      <w:rFonts w:ascii="Bookman Old Style" w:hAnsi="Bookman Old Style" w:cs="Bookman Old Style"/>
      <w:lang w:eastAsia="ru-RU"/>
    </w:rPr>
  </w:style>
  <w:style w:type="paragraph" w:customStyle="1" w:styleId="ConsPlusNonformat">
    <w:name w:val="ConsPlusNonformat"/>
    <w:uiPriority w:val="99"/>
    <w:pPr>
      <w:widowControl w:val="0"/>
      <w:autoSpaceDE w:val="0"/>
      <w:autoSpaceDN w:val="0"/>
      <w:adjustRightInd w:val="0"/>
    </w:pPr>
    <w:rPr>
      <w:rFonts w:ascii="Courier New" w:hAnsi="Courier New" w:cs="Courier New"/>
    </w:rPr>
  </w:style>
  <w:style w:type="character" w:customStyle="1" w:styleId="90">
    <w:name w:val="Заголовок 9 Знак"/>
    <w:link w:val="9"/>
    <w:rsid w:val="00A00B26"/>
    <w:rPr>
      <w:bCs/>
      <w:sz w:val="28"/>
      <w:szCs w:val="28"/>
      <w:lang w:eastAsia="ar-SA"/>
    </w:rPr>
  </w:style>
  <w:style w:type="character" w:customStyle="1" w:styleId="apple-style-span">
    <w:name w:val="apple-style-span"/>
    <w:basedOn w:val="a0"/>
    <w:rsid w:val="00240AF9"/>
  </w:style>
  <w:style w:type="paragraph" w:customStyle="1" w:styleId="ConsPlusTitle">
    <w:name w:val="ConsPlusTitle"/>
    <w:rsid w:val="00925B22"/>
    <w:pPr>
      <w:autoSpaceDE w:val="0"/>
      <w:autoSpaceDN w:val="0"/>
      <w:adjustRightInd w:val="0"/>
    </w:pPr>
    <w:rPr>
      <w:rFonts w:ascii="Arial" w:hAnsi="Arial" w:cs="Arial"/>
      <w:b/>
      <w:bCs/>
    </w:rPr>
  </w:style>
  <w:style w:type="table" w:styleId="aff5">
    <w:name w:val="Table Grid"/>
    <w:basedOn w:val="a1"/>
    <w:uiPriority w:val="39"/>
    <w:rsid w:val="00835716"/>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
    <w:name w:val="Основной текст Знак1"/>
    <w:link w:val="a7"/>
    <w:rsid w:val="00656357"/>
    <w:rPr>
      <w:sz w:val="28"/>
      <w:szCs w:val="24"/>
      <w:lang w:val="ru-RU" w:eastAsia="ar-SA" w:bidi="ar-SA"/>
    </w:rPr>
  </w:style>
  <w:style w:type="character" w:customStyle="1" w:styleId="grame">
    <w:name w:val="grame"/>
    <w:basedOn w:val="a0"/>
    <w:rsid w:val="0071063B"/>
  </w:style>
  <w:style w:type="paragraph" w:customStyle="1" w:styleId="formattexttopleveltext">
    <w:name w:val="formattext topleveltext"/>
    <w:basedOn w:val="a"/>
    <w:rsid w:val="00F9420C"/>
    <w:pPr>
      <w:suppressAutoHyphens w:val="0"/>
      <w:spacing w:before="100" w:beforeAutospacing="1" w:after="100" w:afterAutospacing="1"/>
    </w:pPr>
    <w:rPr>
      <w:lang w:eastAsia="ru-RU"/>
    </w:rPr>
  </w:style>
  <w:style w:type="paragraph" w:customStyle="1" w:styleId="headertexttopleveltextcentertext">
    <w:name w:val="headertext topleveltext centertext"/>
    <w:basedOn w:val="a"/>
    <w:rsid w:val="0093479B"/>
    <w:pPr>
      <w:suppressAutoHyphens w:val="0"/>
      <w:spacing w:before="100" w:beforeAutospacing="1" w:after="100" w:afterAutospacing="1"/>
    </w:pPr>
    <w:rPr>
      <w:lang w:eastAsia="ru-RU"/>
    </w:rPr>
  </w:style>
  <w:style w:type="paragraph" w:customStyle="1" w:styleId="forma">
    <w:name w:val="forma"/>
    <w:rsid w:val="003C513F"/>
    <w:pPr>
      <w:widowControl w:val="0"/>
      <w:jc w:val="both"/>
    </w:pPr>
    <w:rPr>
      <w:rFonts w:ascii="Courier New" w:hAnsi="Courier New"/>
    </w:rPr>
  </w:style>
  <w:style w:type="paragraph" w:customStyle="1" w:styleId="Style7">
    <w:name w:val="Style7"/>
    <w:basedOn w:val="a"/>
    <w:uiPriority w:val="99"/>
    <w:rsid w:val="0077666D"/>
    <w:pPr>
      <w:widowControl w:val="0"/>
      <w:suppressAutoHyphens w:val="0"/>
      <w:autoSpaceDE w:val="0"/>
      <w:autoSpaceDN w:val="0"/>
      <w:adjustRightInd w:val="0"/>
      <w:spacing w:line="288" w:lineRule="exact"/>
      <w:ind w:firstLine="274"/>
      <w:jc w:val="both"/>
    </w:pPr>
    <w:rPr>
      <w:rFonts w:ascii="Cambria" w:hAnsi="Cambria" w:cs="Cambria"/>
      <w:lang w:eastAsia="ru-RU"/>
    </w:rPr>
  </w:style>
  <w:style w:type="character" w:customStyle="1" w:styleId="FontStyle12">
    <w:name w:val="Font Style12"/>
    <w:uiPriority w:val="99"/>
    <w:rsid w:val="0077666D"/>
    <w:rPr>
      <w:rFonts w:ascii="Times New Roman" w:hAnsi="Times New Roman" w:cs="Times New Roman"/>
      <w:i/>
      <w:iCs/>
      <w:sz w:val="20"/>
      <w:szCs w:val="20"/>
    </w:rPr>
  </w:style>
  <w:style w:type="character" w:customStyle="1" w:styleId="FontStyle18">
    <w:name w:val="Font Style18"/>
    <w:uiPriority w:val="99"/>
    <w:rsid w:val="0077666D"/>
    <w:rPr>
      <w:rFonts w:ascii="Cambria" w:hAnsi="Cambria" w:cs="Cambria"/>
      <w:sz w:val="24"/>
      <w:szCs w:val="24"/>
    </w:rPr>
  </w:style>
  <w:style w:type="paragraph" w:customStyle="1" w:styleId="aff6">
    <w:name w:val="Нормальный"/>
    <w:uiPriority w:val="99"/>
    <w:rsid w:val="00475B90"/>
    <w:pPr>
      <w:autoSpaceDE w:val="0"/>
      <w:autoSpaceDN w:val="0"/>
      <w:adjustRightInd w:val="0"/>
      <w:spacing w:line="360" w:lineRule="auto"/>
      <w:ind w:firstLine="709"/>
      <w:jc w:val="both"/>
    </w:pPr>
    <w:rPr>
      <w:sz w:val="24"/>
      <w:szCs w:val="24"/>
    </w:rPr>
  </w:style>
  <w:style w:type="character" w:customStyle="1" w:styleId="w">
    <w:name w:val="w"/>
    <w:basedOn w:val="a0"/>
    <w:rsid w:val="004A0CE5"/>
  </w:style>
  <w:style w:type="character" w:customStyle="1" w:styleId="blk">
    <w:name w:val="blk"/>
    <w:basedOn w:val="a0"/>
    <w:rsid w:val="004768F7"/>
  </w:style>
  <w:style w:type="paragraph" w:styleId="aff7">
    <w:name w:val="footnote text"/>
    <w:basedOn w:val="a"/>
    <w:semiHidden/>
    <w:rsid w:val="00E81809"/>
    <w:pPr>
      <w:tabs>
        <w:tab w:val="left" w:pos="851"/>
      </w:tabs>
      <w:suppressAutoHyphens w:val="0"/>
      <w:overflowPunct w:val="0"/>
      <w:autoSpaceDE w:val="0"/>
      <w:autoSpaceDN w:val="0"/>
      <w:adjustRightInd w:val="0"/>
      <w:spacing w:after="60"/>
      <w:ind w:left="113" w:hanging="113"/>
      <w:jc w:val="both"/>
      <w:textAlignment w:val="baseline"/>
    </w:pPr>
    <w:rPr>
      <w:rFonts w:ascii="Pragmatica" w:hAnsi="Pragmatica"/>
      <w:sz w:val="16"/>
      <w:szCs w:val="20"/>
      <w:lang w:eastAsia="ru-RU"/>
    </w:rPr>
  </w:style>
  <w:style w:type="character" w:styleId="aff8">
    <w:name w:val="footnote reference"/>
    <w:semiHidden/>
    <w:rsid w:val="00E81809"/>
    <w:rPr>
      <w:vertAlign w:val="superscript"/>
    </w:rPr>
  </w:style>
  <w:style w:type="paragraph" w:customStyle="1" w:styleId="s1">
    <w:name w:val="s_1"/>
    <w:basedOn w:val="a"/>
    <w:rsid w:val="00A30325"/>
    <w:pPr>
      <w:suppressAutoHyphens w:val="0"/>
      <w:spacing w:before="100" w:beforeAutospacing="1" w:after="100" w:afterAutospacing="1"/>
    </w:pPr>
    <w:rPr>
      <w:lang w:eastAsia="ru-RU"/>
    </w:rPr>
  </w:style>
  <w:style w:type="paragraph" w:customStyle="1" w:styleId="Style13">
    <w:name w:val="Style13"/>
    <w:basedOn w:val="a"/>
    <w:rsid w:val="00686B39"/>
    <w:pPr>
      <w:widowControl w:val="0"/>
      <w:suppressAutoHyphens w:val="0"/>
      <w:autoSpaceDE w:val="0"/>
      <w:autoSpaceDN w:val="0"/>
      <w:adjustRightInd w:val="0"/>
      <w:spacing w:line="197" w:lineRule="exact"/>
      <w:ind w:firstLine="331"/>
      <w:jc w:val="both"/>
    </w:pPr>
    <w:rPr>
      <w:rFonts w:ascii="Arial" w:hAnsi="Arial" w:cs="Arial"/>
      <w:lang w:eastAsia="ru-RU"/>
    </w:rPr>
  </w:style>
  <w:style w:type="character" w:customStyle="1" w:styleId="FontStyle43">
    <w:name w:val="Font Style43"/>
    <w:rsid w:val="00686B39"/>
    <w:rPr>
      <w:rFonts w:ascii="Arial" w:hAnsi="Arial" w:cs="Arial"/>
      <w:color w:val="000000"/>
      <w:sz w:val="16"/>
      <w:szCs w:val="16"/>
    </w:rPr>
  </w:style>
  <w:style w:type="character" w:customStyle="1" w:styleId="FontStyle57">
    <w:name w:val="Font Style57"/>
    <w:rsid w:val="008C7A07"/>
    <w:rPr>
      <w:rFonts w:ascii="Arial" w:hAnsi="Arial" w:cs="Arial"/>
      <w:b/>
      <w:bCs/>
      <w:color w:val="000000"/>
      <w:sz w:val="16"/>
      <w:szCs w:val="16"/>
    </w:rPr>
  </w:style>
  <w:style w:type="paragraph" w:customStyle="1" w:styleId="Style24">
    <w:name w:val="Style24"/>
    <w:basedOn w:val="a"/>
    <w:rsid w:val="00EB0001"/>
    <w:pPr>
      <w:widowControl w:val="0"/>
      <w:suppressAutoHyphens w:val="0"/>
      <w:autoSpaceDE w:val="0"/>
      <w:autoSpaceDN w:val="0"/>
      <w:adjustRightInd w:val="0"/>
      <w:spacing w:line="168" w:lineRule="exact"/>
      <w:jc w:val="both"/>
    </w:pPr>
    <w:rPr>
      <w:rFonts w:ascii="Arial" w:hAnsi="Arial" w:cs="Arial"/>
      <w:lang w:eastAsia="ru-RU"/>
    </w:rPr>
  </w:style>
  <w:style w:type="paragraph" w:customStyle="1" w:styleId="Style28">
    <w:name w:val="Style28"/>
    <w:basedOn w:val="a"/>
    <w:rsid w:val="00EB0001"/>
    <w:pPr>
      <w:widowControl w:val="0"/>
      <w:suppressAutoHyphens w:val="0"/>
      <w:autoSpaceDE w:val="0"/>
      <w:autoSpaceDN w:val="0"/>
      <w:adjustRightInd w:val="0"/>
      <w:spacing w:line="187" w:lineRule="exact"/>
      <w:ind w:firstLine="192"/>
    </w:pPr>
    <w:rPr>
      <w:rFonts w:ascii="Arial" w:hAnsi="Arial" w:cs="Arial"/>
      <w:lang w:eastAsia="ru-RU"/>
    </w:rPr>
  </w:style>
  <w:style w:type="paragraph" w:customStyle="1" w:styleId="Style29">
    <w:name w:val="Style29"/>
    <w:basedOn w:val="a"/>
    <w:rsid w:val="00EB0001"/>
    <w:pPr>
      <w:widowControl w:val="0"/>
      <w:suppressAutoHyphens w:val="0"/>
      <w:autoSpaceDE w:val="0"/>
      <w:autoSpaceDN w:val="0"/>
      <w:adjustRightInd w:val="0"/>
      <w:spacing w:line="192" w:lineRule="exact"/>
      <w:jc w:val="both"/>
    </w:pPr>
    <w:rPr>
      <w:rFonts w:ascii="Arial" w:hAnsi="Arial" w:cs="Arial"/>
      <w:lang w:eastAsia="ru-RU"/>
    </w:rPr>
  </w:style>
  <w:style w:type="paragraph" w:customStyle="1" w:styleId="Style30">
    <w:name w:val="Style30"/>
    <w:basedOn w:val="a"/>
    <w:rsid w:val="00EB0001"/>
    <w:pPr>
      <w:widowControl w:val="0"/>
      <w:suppressAutoHyphens w:val="0"/>
      <w:autoSpaceDE w:val="0"/>
      <w:autoSpaceDN w:val="0"/>
      <w:adjustRightInd w:val="0"/>
    </w:pPr>
    <w:rPr>
      <w:rFonts w:ascii="Arial" w:hAnsi="Arial" w:cs="Arial"/>
      <w:lang w:eastAsia="ru-RU"/>
    </w:rPr>
  </w:style>
  <w:style w:type="paragraph" w:customStyle="1" w:styleId="Style21">
    <w:name w:val="Style21"/>
    <w:basedOn w:val="a"/>
    <w:rsid w:val="00C72892"/>
    <w:pPr>
      <w:widowControl w:val="0"/>
      <w:suppressAutoHyphens w:val="0"/>
      <w:autoSpaceDE w:val="0"/>
      <w:autoSpaceDN w:val="0"/>
      <w:adjustRightInd w:val="0"/>
    </w:pPr>
    <w:rPr>
      <w:rFonts w:ascii="Arial" w:hAnsi="Arial" w:cs="Arial"/>
      <w:lang w:eastAsia="ru-RU"/>
    </w:rPr>
  </w:style>
  <w:style w:type="paragraph" w:customStyle="1" w:styleId="Style22">
    <w:name w:val="Style22"/>
    <w:basedOn w:val="a"/>
    <w:rsid w:val="00C72892"/>
    <w:pPr>
      <w:widowControl w:val="0"/>
      <w:suppressAutoHyphens w:val="0"/>
      <w:autoSpaceDE w:val="0"/>
      <w:autoSpaceDN w:val="0"/>
      <w:adjustRightInd w:val="0"/>
      <w:spacing w:line="184" w:lineRule="exact"/>
    </w:pPr>
    <w:rPr>
      <w:rFonts w:ascii="Arial" w:hAnsi="Arial" w:cs="Arial"/>
      <w:lang w:eastAsia="ru-RU"/>
    </w:rPr>
  </w:style>
  <w:style w:type="paragraph" w:customStyle="1" w:styleId="Style12">
    <w:name w:val="Style12"/>
    <w:basedOn w:val="a"/>
    <w:rsid w:val="00781EF5"/>
    <w:pPr>
      <w:widowControl w:val="0"/>
      <w:suppressAutoHyphens w:val="0"/>
      <w:autoSpaceDE w:val="0"/>
      <w:autoSpaceDN w:val="0"/>
      <w:adjustRightInd w:val="0"/>
      <w:spacing w:line="188" w:lineRule="exact"/>
      <w:ind w:firstLine="326"/>
      <w:jc w:val="both"/>
    </w:pPr>
    <w:rPr>
      <w:rFonts w:ascii="Arial" w:hAnsi="Arial" w:cs="Arial"/>
      <w:lang w:eastAsia="ru-RU"/>
    </w:rPr>
  </w:style>
  <w:style w:type="character" w:customStyle="1" w:styleId="FontStyle58">
    <w:name w:val="Font Style58"/>
    <w:rsid w:val="009643C0"/>
    <w:rPr>
      <w:rFonts w:ascii="Arial" w:hAnsi="Arial" w:cs="Arial"/>
      <w:i/>
      <w:iCs/>
      <w:color w:val="000000"/>
      <w:sz w:val="14"/>
      <w:szCs w:val="14"/>
    </w:rPr>
  </w:style>
  <w:style w:type="paragraph" w:customStyle="1" w:styleId="Style23">
    <w:name w:val="Style23"/>
    <w:basedOn w:val="a"/>
    <w:rsid w:val="00810426"/>
    <w:pPr>
      <w:widowControl w:val="0"/>
      <w:suppressAutoHyphens w:val="0"/>
      <w:autoSpaceDE w:val="0"/>
      <w:autoSpaceDN w:val="0"/>
      <w:adjustRightInd w:val="0"/>
      <w:spacing w:line="197" w:lineRule="exact"/>
      <w:ind w:firstLine="139"/>
    </w:pPr>
    <w:rPr>
      <w:rFonts w:ascii="Arial" w:hAnsi="Arial" w:cs="Arial"/>
      <w:lang w:eastAsia="ru-RU"/>
    </w:rPr>
  </w:style>
  <w:style w:type="paragraph" w:customStyle="1" w:styleId="Style31">
    <w:name w:val="Style31"/>
    <w:basedOn w:val="a"/>
    <w:rsid w:val="00810426"/>
    <w:pPr>
      <w:widowControl w:val="0"/>
      <w:suppressAutoHyphens w:val="0"/>
      <w:autoSpaceDE w:val="0"/>
      <w:autoSpaceDN w:val="0"/>
      <w:adjustRightInd w:val="0"/>
      <w:spacing w:line="182" w:lineRule="exact"/>
      <w:jc w:val="center"/>
    </w:pPr>
    <w:rPr>
      <w:rFonts w:ascii="Arial" w:hAnsi="Arial" w:cs="Arial"/>
      <w:lang w:eastAsia="ru-RU"/>
    </w:rPr>
  </w:style>
  <w:style w:type="character" w:customStyle="1" w:styleId="FontStyle59">
    <w:name w:val="Font Style59"/>
    <w:rsid w:val="008A0254"/>
    <w:rPr>
      <w:rFonts w:ascii="Arial" w:hAnsi="Arial" w:cs="Arial"/>
      <w:color w:val="000000"/>
      <w:sz w:val="14"/>
      <w:szCs w:val="14"/>
    </w:rPr>
  </w:style>
  <w:style w:type="character" w:customStyle="1" w:styleId="20">
    <w:name w:val="Заголовок 2 Знак"/>
    <w:link w:val="2"/>
    <w:uiPriority w:val="9"/>
    <w:rsid w:val="00D6472F"/>
    <w:rPr>
      <w:sz w:val="28"/>
      <w:szCs w:val="24"/>
      <w:lang w:eastAsia="ar-SA"/>
    </w:rPr>
  </w:style>
  <w:style w:type="paragraph" w:customStyle="1" w:styleId="formattext">
    <w:name w:val="formattext"/>
    <w:basedOn w:val="a"/>
    <w:rsid w:val="00934710"/>
    <w:pPr>
      <w:suppressAutoHyphens w:val="0"/>
      <w:spacing w:before="100" w:beforeAutospacing="1" w:after="100" w:afterAutospacing="1"/>
    </w:pPr>
    <w:rPr>
      <w:lang w:eastAsia="ru-RU"/>
    </w:rPr>
  </w:style>
  <w:style w:type="paragraph" w:customStyle="1" w:styleId="headertext">
    <w:name w:val="headertext"/>
    <w:basedOn w:val="a"/>
    <w:rsid w:val="00DF07A0"/>
    <w:pPr>
      <w:suppressAutoHyphens w:val="0"/>
      <w:spacing w:before="100" w:beforeAutospacing="1" w:after="100" w:afterAutospacing="1"/>
    </w:pPr>
    <w:rPr>
      <w:lang w:eastAsia="ru-RU"/>
    </w:rPr>
  </w:style>
  <w:style w:type="paragraph" w:customStyle="1" w:styleId="Style19">
    <w:name w:val="Style19"/>
    <w:basedOn w:val="a"/>
    <w:qFormat/>
    <w:rsid w:val="009438FA"/>
    <w:pPr>
      <w:widowControl w:val="0"/>
      <w:suppressAutoHyphens w:val="0"/>
      <w:autoSpaceDE w:val="0"/>
      <w:autoSpaceDN w:val="0"/>
      <w:adjustRightInd w:val="0"/>
      <w:spacing w:line="262" w:lineRule="exact"/>
      <w:ind w:firstLine="254"/>
      <w:jc w:val="both"/>
    </w:pPr>
    <w:rPr>
      <w:lang w:eastAsia="ru-RU"/>
    </w:rPr>
  </w:style>
  <w:style w:type="character" w:customStyle="1" w:styleId="FontStyle32">
    <w:name w:val="Font Style32"/>
    <w:qFormat/>
    <w:rsid w:val="009438FA"/>
    <w:rPr>
      <w:rFonts w:ascii="Times New Roman" w:hAnsi="Times New Roman" w:cs="Times New Roman"/>
      <w:sz w:val="22"/>
      <w:szCs w:val="22"/>
    </w:rPr>
  </w:style>
  <w:style w:type="paragraph" w:customStyle="1" w:styleId="TableParagraph">
    <w:name w:val="Table Paragraph"/>
    <w:basedOn w:val="a"/>
    <w:uiPriority w:val="1"/>
    <w:qFormat/>
    <w:rsid w:val="00E35A26"/>
    <w:pPr>
      <w:widowControl w:val="0"/>
      <w:suppressAutoHyphens w:val="0"/>
      <w:autoSpaceDE w:val="0"/>
      <w:autoSpaceDN w:val="0"/>
      <w:ind w:left="108"/>
      <w:jc w:val="both"/>
    </w:pPr>
    <w:rPr>
      <w:sz w:val="22"/>
      <w:szCs w:val="22"/>
      <w:lang w:eastAsia="en-US"/>
    </w:rPr>
  </w:style>
  <w:style w:type="character" w:styleId="aff9">
    <w:name w:val="Unresolved Mention"/>
    <w:uiPriority w:val="99"/>
    <w:semiHidden/>
    <w:unhideWhenUsed/>
    <w:rsid w:val="009B722A"/>
    <w:rPr>
      <w:color w:val="605E5C"/>
      <w:shd w:val="clear" w:color="auto" w:fill="E1DFDD"/>
    </w:rPr>
  </w:style>
  <w:style w:type="character" w:customStyle="1" w:styleId="ab">
    <w:name w:val="Верхний колонтитул Знак"/>
    <w:link w:val="aa"/>
    <w:uiPriority w:val="99"/>
    <w:rsid w:val="007639B4"/>
    <w:rPr>
      <w:sz w:val="24"/>
      <w:szCs w:val="24"/>
      <w:lang w:eastAsia="ar-SA"/>
    </w:rPr>
  </w:style>
  <w:style w:type="paragraph" w:customStyle="1" w:styleId="ds-markdown-paragraph">
    <w:name w:val="ds-markdown-paragraph"/>
    <w:basedOn w:val="a"/>
    <w:rsid w:val="000C6D91"/>
    <w:pPr>
      <w:suppressAutoHyphens w:val="0"/>
      <w:spacing w:before="100" w:beforeAutospacing="1" w:after="100" w:afterAutospacing="1"/>
    </w:pPr>
    <w:rPr>
      <w:lang w:eastAsia="ru-RU"/>
    </w:rPr>
  </w:style>
  <w:style w:type="paragraph" w:customStyle="1" w:styleId="serp-item">
    <w:name w:val="serp-item"/>
    <w:basedOn w:val="a"/>
    <w:rsid w:val="009846DD"/>
    <w:pPr>
      <w:suppressAutoHyphens w:val="0"/>
      <w:spacing w:before="100" w:beforeAutospacing="1" w:after="100" w:afterAutospacing="1"/>
    </w:pPr>
    <w:rPr>
      <w:lang w:eastAsia="ru-RU"/>
    </w:rPr>
  </w:style>
  <w:style w:type="character" w:customStyle="1" w:styleId="organictextcontentspan">
    <w:name w:val="organictextcontentspan"/>
    <w:basedOn w:val="a0"/>
    <w:rsid w:val="009846DD"/>
  </w:style>
  <w:style w:type="character" w:customStyle="1" w:styleId="fontstyle01">
    <w:name w:val="fontstyle01"/>
    <w:rsid w:val="00EE0461"/>
    <w:rPr>
      <w:rFonts w:ascii="Arial-ItalicMT" w:hAnsi="Arial-ItalicMT" w:hint="default"/>
      <w:b w:val="0"/>
      <w:bCs w:val="0"/>
      <w:i/>
      <w:iCs/>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538114">
      <w:bodyDiv w:val="1"/>
      <w:marLeft w:val="0"/>
      <w:marRight w:val="0"/>
      <w:marTop w:val="0"/>
      <w:marBottom w:val="0"/>
      <w:divBdr>
        <w:top w:val="none" w:sz="0" w:space="0" w:color="auto"/>
        <w:left w:val="none" w:sz="0" w:space="0" w:color="auto"/>
        <w:bottom w:val="none" w:sz="0" w:space="0" w:color="auto"/>
        <w:right w:val="none" w:sz="0" w:space="0" w:color="auto"/>
      </w:divBdr>
    </w:div>
    <w:div w:id="120803982">
      <w:bodyDiv w:val="1"/>
      <w:marLeft w:val="0"/>
      <w:marRight w:val="0"/>
      <w:marTop w:val="0"/>
      <w:marBottom w:val="0"/>
      <w:divBdr>
        <w:top w:val="none" w:sz="0" w:space="0" w:color="auto"/>
        <w:left w:val="none" w:sz="0" w:space="0" w:color="auto"/>
        <w:bottom w:val="none" w:sz="0" w:space="0" w:color="auto"/>
        <w:right w:val="none" w:sz="0" w:space="0" w:color="auto"/>
      </w:divBdr>
    </w:div>
    <w:div w:id="144205680">
      <w:bodyDiv w:val="1"/>
      <w:marLeft w:val="0"/>
      <w:marRight w:val="0"/>
      <w:marTop w:val="0"/>
      <w:marBottom w:val="0"/>
      <w:divBdr>
        <w:top w:val="none" w:sz="0" w:space="0" w:color="auto"/>
        <w:left w:val="none" w:sz="0" w:space="0" w:color="auto"/>
        <w:bottom w:val="none" w:sz="0" w:space="0" w:color="auto"/>
        <w:right w:val="none" w:sz="0" w:space="0" w:color="auto"/>
      </w:divBdr>
    </w:div>
    <w:div w:id="148376199">
      <w:bodyDiv w:val="1"/>
      <w:marLeft w:val="0"/>
      <w:marRight w:val="0"/>
      <w:marTop w:val="0"/>
      <w:marBottom w:val="0"/>
      <w:divBdr>
        <w:top w:val="none" w:sz="0" w:space="0" w:color="auto"/>
        <w:left w:val="none" w:sz="0" w:space="0" w:color="auto"/>
        <w:bottom w:val="none" w:sz="0" w:space="0" w:color="auto"/>
        <w:right w:val="none" w:sz="0" w:space="0" w:color="auto"/>
      </w:divBdr>
    </w:div>
    <w:div w:id="150298743">
      <w:bodyDiv w:val="1"/>
      <w:marLeft w:val="0"/>
      <w:marRight w:val="0"/>
      <w:marTop w:val="0"/>
      <w:marBottom w:val="0"/>
      <w:divBdr>
        <w:top w:val="none" w:sz="0" w:space="0" w:color="auto"/>
        <w:left w:val="none" w:sz="0" w:space="0" w:color="auto"/>
        <w:bottom w:val="none" w:sz="0" w:space="0" w:color="auto"/>
        <w:right w:val="none" w:sz="0" w:space="0" w:color="auto"/>
      </w:divBdr>
    </w:div>
    <w:div w:id="179051798">
      <w:bodyDiv w:val="1"/>
      <w:marLeft w:val="0"/>
      <w:marRight w:val="0"/>
      <w:marTop w:val="0"/>
      <w:marBottom w:val="0"/>
      <w:divBdr>
        <w:top w:val="none" w:sz="0" w:space="0" w:color="auto"/>
        <w:left w:val="none" w:sz="0" w:space="0" w:color="auto"/>
        <w:bottom w:val="none" w:sz="0" w:space="0" w:color="auto"/>
        <w:right w:val="none" w:sz="0" w:space="0" w:color="auto"/>
      </w:divBdr>
      <w:divsChild>
        <w:div w:id="48304510">
          <w:marLeft w:val="0"/>
          <w:marRight w:val="0"/>
          <w:marTop w:val="0"/>
          <w:marBottom w:val="0"/>
          <w:divBdr>
            <w:top w:val="none" w:sz="0" w:space="0" w:color="auto"/>
            <w:left w:val="none" w:sz="0" w:space="0" w:color="auto"/>
            <w:bottom w:val="none" w:sz="0" w:space="0" w:color="auto"/>
            <w:right w:val="none" w:sz="0" w:space="0" w:color="auto"/>
          </w:divBdr>
        </w:div>
      </w:divsChild>
    </w:div>
    <w:div w:id="194780442">
      <w:bodyDiv w:val="1"/>
      <w:marLeft w:val="0"/>
      <w:marRight w:val="0"/>
      <w:marTop w:val="0"/>
      <w:marBottom w:val="0"/>
      <w:divBdr>
        <w:top w:val="none" w:sz="0" w:space="0" w:color="auto"/>
        <w:left w:val="none" w:sz="0" w:space="0" w:color="auto"/>
        <w:bottom w:val="none" w:sz="0" w:space="0" w:color="auto"/>
        <w:right w:val="none" w:sz="0" w:space="0" w:color="auto"/>
      </w:divBdr>
    </w:div>
    <w:div w:id="218446233">
      <w:bodyDiv w:val="1"/>
      <w:marLeft w:val="0"/>
      <w:marRight w:val="0"/>
      <w:marTop w:val="0"/>
      <w:marBottom w:val="0"/>
      <w:divBdr>
        <w:top w:val="none" w:sz="0" w:space="0" w:color="auto"/>
        <w:left w:val="none" w:sz="0" w:space="0" w:color="auto"/>
        <w:bottom w:val="none" w:sz="0" w:space="0" w:color="auto"/>
        <w:right w:val="none" w:sz="0" w:space="0" w:color="auto"/>
      </w:divBdr>
    </w:div>
    <w:div w:id="226956653">
      <w:bodyDiv w:val="1"/>
      <w:marLeft w:val="0"/>
      <w:marRight w:val="0"/>
      <w:marTop w:val="0"/>
      <w:marBottom w:val="0"/>
      <w:divBdr>
        <w:top w:val="none" w:sz="0" w:space="0" w:color="auto"/>
        <w:left w:val="none" w:sz="0" w:space="0" w:color="auto"/>
        <w:bottom w:val="none" w:sz="0" w:space="0" w:color="auto"/>
        <w:right w:val="none" w:sz="0" w:space="0" w:color="auto"/>
      </w:divBdr>
    </w:div>
    <w:div w:id="229465577">
      <w:bodyDiv w:val="1"/>
      <w:marLeft w:val="0"/>
      <w:marRight w:val="0"/>
      <w:marTop w:val="0"/>
      <w:marBottom w:val="0"/>
      <w:divBdr>
        <w:top w:val="none" w:sz="0" w:space="0" w:color="auto"/>
        <w:left w:val="none" w:sz="0" w:space="0" w:color="auto"/>
        <w:bottom w:val="none" w:sz="0" w:space="0" w:color="auto"/>
        <w:right w:val="none" w:sz="0" w:space="0" w:color="auto"/>
      </w:divBdr>
    </w:div>
    <w:div w:id="281226270">
      <w:bodyDiv w:val="1"/>
      <w:marLeft w:val="0"/>
      <w:marRight w:val="0"/>
      <w:marTop w:val="0"/>
      <w:marBottom w:val="0"/>
      <w:divBdr>
        <w:top w:val="none" w:sz="0" w:space="0" w:color="auto"/>
        <w:left w:val="none" w:sz="0" w:space="0" w:color="auto"/>
        <w:bottom w:val="none" w:sz="0" w:space="0" w:color="auto"/>
        <w:right w:val="none" w:sz="0" w:space="0" w:color="auto"/>
      </w:divBdr>
    </w:div>
    <w:div w:id="319969098">
      <w:bodyDiv w:val="1"/>
      <w:marLeft w:val="0"/>
      <w:marRight w:val="0"/>
      <w:marTop w:val="0"/>
      <w:marBottom w:val="0"/>
      <w:divBdr>
        <w:top w:val="none" w:sz="0" w:space="0" w:color="auto"/>
        <w:left w:val="none" w:sz="0" w:space="0" w:color="auto"/>
        <w:bottom w:val="none" w:sz="0" w:space="0" w:color="auto"/>
        <w:right w:val="none" w:sz="0" w:space="0" w:color="auto"/>
      </w:divBdr>
    </w:div>
    <w:div w:id="341855994">
      <w:bodyDiv w:val="1"/>
      <w:marLeft w:val="0"/>
      <w:marRight w:val="0"/>
      <w:marTop w:val="0"/>
      <w:marBottom w:val="0"/>
      <w:divBdr>
        <w:top w:val="none" w:sz="0" w:space="0" w:color="auto"/>
        <w:left w:val="none" w:sz="0" w:space="0" w:color="auto"/>
        <w:bottom w:val="none" w:sz="0" w:space="0" w:color="auto"/>
        <w:right w:val="none" w:sz="0" w:space="0" w:color="auto"/>
      </w:divBdr>
    </w:div>
    <w:div w:id="346448923">
      <w:bodyDiv w:val="1"/>
      <w:marLeft w:val="0"/>
      <w:marRight w:val="0"/>
      <w:marTop w:val="0"/>
      <w:marBottom w:val="0"/>
      <w:divBdr>
        <w:top w:val="none" w:sz="0" w:space="0" w:color="auto"/>
        <w:left w:val="none" w:sz="0" w:space="0" w:color="auto"/>
        <w:bottom w:val="none" w:sz="0" w:space="0" w:color="auto"/>
        <w:right w:val="none" w:sz="0" w:space="0" w:color="auto"/>
      </w:divBdr>
      <w:divsChild>
        <w:div w:id="1086272056">
          <w:marLeft w:val="0"/>
          <w:marRight w:val="0"/>
          <w:marTop w:val="0"/>
          <w:marBottom w:val="0"/>
          <w:divBdr>
            <w:top w:val="none" w:sz="0" w:space="0" w:color="auto"/>
            <w:left w:val="none" w:sz="0" w:space="0" w:color="auto"/>
            <w:bottom w:val="none" w:sz="0" w:space="0" w:color="auto"/>
            <w:right w:val="none" w:sz="0" w:space="0" w:color="auto"/>
          </w:divBdr>
          <w:divsChild>
            <w:div w:id="1521700788">
              <w:marLeft w:val="0"/>
              <w:marRight w:val="0"/>
              <w:marTop w:val="0"/>
              <w:marBottom w:val="0"/>
              <w:divBdr>
                <w:top w:val="none" w:sz="0" w:space="0" w:color="auto"/>
                <w:left w:val="none" w:sz="0" w:space="0" w:color="auto"/>
                <w:bottom w:val="none" w:sz="0" w:space="0" w:color="auto"/>
                <w:right w:val="none" w:sz="0" w:space="0" w:color="auto"/>
              </w:divBdr>
              <w:divsChild>
                <w:div w:id="184281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775059">
          <w:marLeft w:val="0"/>
          <w:marRight w:val="0"/>
          <w:marTop w:val="0"/>
          <w:marBottom w:val="0"/>
          <w:divBdr>
            <w:top w:val="none" w:sz="0" w:space="0" w:color="auto"/>
            <w:left w:val="none" w:sz="0" w:space="0" w:color="auto"/>
            <w:bottom w:val="none" w:sz="0" w:space="0" w:color="auto"/>
            <w:right w:val="none" w:sz="0" w:space="0" w:color="auto"/>
          </w:divBdr>
          <w:divsChild>
            <w:div w:id="659624377">
              <w:marLeft w:val="0"/>
              <w:marRight w:val="0"/>
              <w:marTop w:val="0"/>
              <w:marBottom w:val="0"/>
              <w:divBdr>
                <w:top w:val="none" w:sz="0" w:space="0" w:color="auto"/>
                <w:left w:val="none" w:sz="0" w:space="0" w:color="auto"/>
                <w:bottom w:val="none" w:sz="0" w:space="0" w:color="auto"/>
                <w:right w:val="none" w:sz="0" w:space="0" w:color="auto"/>
              </w:divBdr>
              <w:divsChild>
                <w:div w:id="785346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5853670">
      <w:bodyDiv w:val="1"/>
      <w:marLeft w:val="0"/>
      <w:marRight w:val="0"/>
      <w:marTop w:val="0"/>
      <w:marBottom w:val="0"/>
      <w:divBdr>
        <w:top w:val="none" w:sz="0" w:space="0" w:color="auto"/>
        <w:left w:val="none" w:sz="0" w:space="0" w:color="auto"/>
        <w:bottom w:val="none" w:sz="0" w:space="0" w:color="auto"/>
        <w:right w:val="none" w:sz="0" w:space="0" w:color="auto"/>
      </w:divBdr>
    </w:div>
    <w:div w:id="468130939">
      <w:bodyDiv w:val="1"/>
      <w:marLeft w:val="0"/>
      <w:marRight w:val="0"/>
      <w:marTop w:val="0"/>
      <w:marBottom w:val="0"/>
      <w:divBdr>
        <w:top w:val="none" w:sz="0" w:space="0" w:color="auto"/>
        <w:left w:val="none" w:sz="0" w:space="0" w:color="auto"/>
        <w:bottom w:val="none" w:sz="0" w:space="0" w:color="auto"/>
        <w:right w:val="none" w:sz="0" w:space="0" w:color="auto"/>
      </w:divBdr>
    </w:div>
    <w:div w:id="499083738">
      <w:bodyDiv w:val="1"/>
      <w:marLeft w:val="0"/>
      <w:marRight w:val="0"/>
      <w:marTop w:val="0"/>
      <w:marBottom w:val="0"/>
      <w:divBdr>
        <w:top w:val="none" w:sz="0" w:space="0" w:color="auto"/>
        <w:left w:val="none" w:sz="0" w:space="0" w:color="auto"/>
        <w:bottom w:val="none" w:sz="0" w:space="0" w:color="auto"/>
        <w:right w:val="none" w:sz="0" w:space="0" w:color="auto"/>
      </w:divBdr>
      <w:divsChild>
        <w:div w:id="436363705">
          <w:marLeft w:val="0"/>
          <w:marRight w:val="0"/>
          <w:marTop w:val="0"/>
          <w:marBottom w:val="0"/>
          <w:divBdr>
            <w:top w:val="none" w:sz="0" w:space="0" w:color="auto"/>
            <w:left w:val="none" w:sz="0" w:space="0" w:color="auto"/>
            <w:bottom w:val="none" w:sz="0" w:space="0" w:color="auto"/>
            <w:right w:val="none" w:sz="0" w:space="0" w:color="auto"/>
          </w:divBdr>
        </w:div>
      </w:divsChild>
    </w:div>
    <w:div w:id="502209110">
      <w:bodyDiv w:val="1"/>
      <w:marLeft w:val="0"/>
      <w:marRight w:val="0"/>
      <w:marTop w:val="0"/>
      <w:marBottom w:val="0"/>
      <w:divBdr>
        <w:top w:val="none" w:sz="0" w:space="0" w:color="auto"/>
        <w:left w:val="none" w:sz="0" w:space="0" w:color="auto"/>
        <w:bottom w:val="none" w:sz="0" w:space="0" w:color="auto"/>
        <w:right w:val="none" w:sz="0" w:space="0" w:color="auto"/>
      </w:divBdr>
    </w:div>
    <w:div w:id="580218027">
      <w:bodyDiv w:val="1"/>
      <w:marLeft w:val="0"/>
      <w:marRight w:val="0"/>
      <w:marTop w:val="0"/>
      <w:marBottom w:val="0"/>
      <w:divBdr>
        <w:top w:val="none" w:sz="0" w:space="0" w:color="auto"/>
        <w:left w:val="none" w:sz="0" w:space="0" w:color="auto"/>
        <w:bottom w:val="none" w:sz="0" w:space="0" w:color="auto"/>
        <w:right w:val="none" w:sz="0" w:space="0" w:color="auto"/>
      </w:divBdr>
    </w:div>
    <w:div w:id="632249653">
      <w:bodyDiv w:val="1"/>
      <w:marLeft w:val="0"/>
      <w:marRight w:val="0"/>
      <w:marTop w:val="0"/>
      <w:marBottom w:val="0"/>
      <w:divBdr>
        <w:top w:val="none" w:sz="0" w:space="0" w:color="auto"/>
        <w:left w:val="none" w:sz="0" w:space="0" w:color="auto"/>
        <w:bottom w:val="none" w:sz="0" w:space="0" w:color="auto"/>
        <w:right w:val="none" w:sz="0" w:space="0" w:color="auto"/>
      </w:divBdr>
    </w:div>
    <w:div w:id="749817642">
      <w:bodyDiv w:val="1"/>
      <w:marLeft w:val="0"/>
      <w:marRight w:val="0"/>
      <w:marTop w:val="0"/>
      <w:marBottom w:val="0"/>
      <w:divBdr>
        <w:top w:val="none" w:sz="0" w:space="0" w:color="auto"/>
        <w:left w:val="none" w:sz="0" w:space="0" w:color="auto"/>
        <w:bottom w:val="none" w:sz="0" w:space="0" w:color="auto"/>
        <w:right w:val="none" w:sz="0" w:space="0" w:color="auto"/>
      </w:divBdr>
    </w:div>
    <w:div w:id="752776967">
      <w:bodyDiv w:val="1"/>
      <w:marLeft w:val="0"/>
      <w:marRight w:val="0"/>
      <w:marTop w:val="0"/>
      <w:marBottom w:val="0"/>
      <w:divBdr>
        <w:top w:val="none" w:sz="0" w:space="0" w:color="auto"/>
        <w:left w:val="none" w:sz="0" w:space="0" w:color="auto"/>
        <w:bottom w:val="none" w:sz="0" w:space="0" w:color="auto"/>
        <w:right w:val="none" w:sz="0" w:space="0" w:color="auto"/>
      </w:divBdr>
    </w:div>
    <w:div w:id="843517715">
      <w:bodyDiv w:val="1"/>
      <w:marLeft w:val="0"/>
      <w:marRight w:val="0"/>
      <w:marTop w:val="0"/>
      <w:marBottom w:val="0"/>
      <w:divBdr>
        <w:top w:val="none" w:sz="0" w:space="0" w:color="auto"/>
        <w:left w:val="none" w:sz="0" w:space="0" w:color="auto"/>
        <w:bottom w:val="none" w:sz="0" w:space="0" w:color="auto"/>
        <w:right w:val="none" w:sz="0" w:space="0" w:color="auto"/>
      </w:divBdr>
    </w:div>
    <w:div w:id="864447583">
      <w:bodyDiv w:val="1"/>
      <w:marLeft w:val="0"/>
      <w:marRight w:val="0"/>
      <w:marTop w:val="0"/>
      <w:marBottom w:val="0"/>
      <w:divBdr>
        <w:top w:val="none" w:sz="0" w:space="0" w:color="auto"/>
        <w:left w:val="none" w:sz="0" w:space="0" w:color="auto"/>
        <w:bottom w:val="none" w:sz="0" w:space="0" w:color="auto"/>
        <w:right w:val="none" w:sz="0" w:space="0" w:color="auto"/>
      </w:divBdr>
    </w:div>
    <w:div w:id="885986899">
      <w:bodyDiv w:val="1"/>
      <w:marLeft w:val="0"/>
      <w:marRight w:val="0"/>
      <w:marTop w:val="0"/>
      <w:marBottom w:val="0"/>
      <w:divBdr>
        <w:top w:val="none" w:sz="0" w:space="0" w:color="auto"/>
        <w:left w:val="none" w:sz="0" w:space="0" w:color="auto"/>
        <w:bottom w:val="none" w:sz="0" w:space="0" w:color="auto"/>
        <w:right w:val="none" w:sz="0" w:space="0" w:color="auto"/>
      </w:divBdr>
    </w:div>
    <w:div w:id="889733672">
      <w:bodyDiv w:val="1"/>
      <w:marLeft w:val="0"/>
      <w:marRight w:val="0"/>
      <w:marTop w:val="0"/>
      <w:marBottom w:val="0"/>
      <w:divBdr>
        <w:top w:val="none" w:sz="0" w:space="0" w:color="auto"/>
        <w:left w:val="none" w:sz="0" w:space="0" w:color="auto"/>
        <w:bottom w:val="none" w:sz="0" w:space="0" w:color="auto"/>
        <w:right w:val="none" w:sz="0" w:space="0" w:color="auto"/>
      </w:divBdr>
    </w:div>
    <w:div w:id="901595673">
      <w:bodyDiv w:val="1"/>
      <w:marLeft w:val="0"/>
      <w:marRight w:val="0"/>
      <w:marTop w:val="0"/>
      <w:marBottom w:val="0"/>
      <w:divBdr>
        <w:top w:val="none" w:sz="0" w:space="0" w:color="auto"/>
        <w:left w:val="none" w:sz="0" w:space="0" w:color="auto"/>
        <w:bottom w:val="none" w:sz="0" w:space="0" w:color="auto"/>
        <w:right w:val="none" w:sz="0" w:space="0" w:color="auto"/>
      </w:divBdr>
    </w:div>
    <w:div w:id="907807949">
      <w:bodyDiv w:val="1"/>
      <w:marLeft w:val="0"/>
      <w:marRight w:val="0"/>
      <w:marTop w:val="0"/>
      <w:marBottom w:val="0"/>
      <w:divBdr>
        <w:top w:val="none" w:sz="0" w:space="0" w:color="auto"/>
        <w:left w:val="none" w:sz="0" w:space="0" w:color="auto"/>
        <w:bottom w:val="none" w:sz="0" w:space="0" w:color="auto"/>
        <w:right w:val="none" w:sz="0" w:space="0" w:color="auto"/>
      </w:divBdr>
    </w:div>
    <w:div w:id="911355730">
      <w:bodyDiv w:val="1"/>
      <w:marLeft w:val="0"/>
      <w:marRight w:val="0"/>
      <w:marTop w:val="0"/>
      <w:marBottom w:val="0"/>
      <w:divBdr>
        <w:top w:val="none" w:sz="0" w:space="0" w:color="auto"/>
        <w:left w:val="none" w:sz="0" w:space="0" w:color="auto"/>
        <w:bottom w:val="none" w:sz="0" w:space="0" w:color="auto"/>
        <w:right w:val="none" w:sz="0" w:space="0" w:color="auto"/>
      </w:divBdr>
    </w:div>
    <w:div w:id="969821898">
      <w:bodyDiv w:val="1"/>
      <w:marLeft w:val="0"/>
      <w:marRight w:val="0"/>
      <w:marTop w:val="0"/>
      <w:marBottom w:val="0"/>
      <w:divBdr>
        <w:top w:val="none" w:sz="0" w:space="0" w:color="auto"/>
        <w:left w:val="none" w:sz="0" w:space="0" w:color="auto"/>
        <w:bottom w:val="none" w:sz="0" w:space="0" w:color="auto"/>
        <w:right w:val="none" w:sz="0" w:space="0" w:color="auto"/>
      </w:divBdr>
    </w:div>
    <w:div w:id="1014110873">
      <w:bodyDiv w:val="1"/>
      <w:marLeft w:val="0"/>
      <w:marRight w:val="0"/>
      <w:marTop w:val="0"/>
      <w:marBottom w:val="0"/>
      <w:divBdr>
        <w:top w:val="none" w:sz="0" w:space="0" w:color="auto"/>
        <w:left w:val="none" w:sz="0" w:space="0" w:color="auto"/>
        <w:bottom w:val="none" w:sz="0" w:space="0" w:color="auto"/>
        <w:right w:val="none" w:sz="0" w:space="0" w:color="auto"/>
      </w:divBdr>
      <w:divsChild>
        <w:div w:id="1776091968">
          <w:marLeft w:val="0"/>
          <w:marRight w:val="0"/>
          <w:marTop w:val="0"/>
          <w:marBottom w:val="0"/>
          <w:divBdr>
            <w:top w:val="none" w:sz="0" w:space="0" w:color="auto"/>
            <w:left w:val="none" w:sz="0" w:space="0" w:color="auto"/>
            <w:bottom w:val="none" w:sz="0" w:space="0" w:color="auto"/>
            <w:right w:val="none" w:sz="0" w:space="0" w:color="auto"/>
          </w:divBdr>
        </w:div>
      </w:divsChild>
    </w:div>
    <w:div w:id="1020552351">
      <w:bodyDiv w:val="1"/>
      <w:marLeft w:val="0"/>
      <w:marRight w:val="0"/>
      <w:marTop w:val="0"/>
      <w:marBottom w:val="0"/>
      <w:divBdr>
        <w:top w:val="none" w:sz="0" w:space="0" w:color="auto"/>
        <w:left w:val="none" w:sz="0" w:space="0" w:color="auto"/>
        <w:bottom w:val="none" w:sz="0" w:space="0" w:color="auto"/>
        <w:right w:val="none" w:sz="0" w:space="0" w:color="auto"/>
      </w:divBdr>
    </w:div>
    <w:div w:id="1042753786">
      <w:bodyDiv w:val="1"/>
      <w:marLeft w:val="0"/>
      <w:marRight w:val="0"/>
      <w:marTop w:val="0"/>
      <w:marBottom w:val="0"/>
      <w:divBdr>
        <w:top w:val="none" w:sz="0" w:space="0" w:color="auto"/>
        <w:left w:val="none" w:sz="0" w:space="0" w:color="auto"/>
        <w:bottom w:val="none" w:sz="0" w:space="0" w:color="auto"/>
        <w:right w:val="none" w:sz="0" w:space="0" w:color="auto"/>
      </w:divBdr>
    </w:div>
    <w:div w:id="1061516813">
      <w:bodyDiv w:val="1"/>
      <w:marLeft w:val="0"/>
      <w:marRight w:val="0"/>
      <w:marTop w:val="0"/>
      <w:marBottom w:val="0"/>
      <w:divBdr>
        <w:top w:val="none" w:sz="0" w:space="0" w:color="auto"/>
        <w:left w:val="none" w:sz="0" w:space="0" w:color="auto"/>
        <w:bottom w:val="none" w:sz="0" w:space="0" w:color="auto"/>
        <w:right w:val="none" w:sz="0" w:space="0" w:color="auto"/>
      </w:divBdr>
    </w:div>
    <w:div w:id="1091312075">
      <w:bodyDiv w:val="1"/>
      <w:marLeft w:val="0"/>
      <w:marRight w:val="0"/>
      <w:marTop w:val="0"/>
      <w:marBottom w:val="0"/>
      <w:divBdr>
        <w:top w:val="none" w:sz="0" w:space="0" w:color="auto"/>
        <w:left w:val="none" w:sz="0" w:space="0" w:color="auto"/>
        <w:bottom w:val="none" w:sz="0" w:space="0" w:color="auto"/>
        <w:right w:val="none" w:sz="0" w:space="0" w:color="auto"/>
      </w:divBdr>
    </w:div>
    <w:div w:id="1092705010">
      <w:bodyDiv w:val="1"/>
      <w:marLeft w:val="0"/>
      <w:marRight w:val="0"/>
      <w:marTop w:val="0"/>
      <w:marBottom w:val="0"/>
      <w:divBdr>
        <w:top w:val="none" w:sz="0" w:space="0" w:color="auto"/>
        <w:left w:val="none" w:sz="0" w:space="0" w:color="auto"/>
        <w:bottom w:val="none" w:sz="0" w:space="0" w:color="auto"/>
        <w:right w:val="none" w:sz="0" w:space="0" w:color="auto"/>
      </w:divBdr>
    </w:div>
    <w:div w:id="1095596503">
      <w:bodyDiv w:val="1"/>
      <w:marLeft w:val="0"/>
      <w:marRight w:val="0"/>
      <w:marTop w:val="0"/>
      <w:marBottom w:val="0"/>
      <w:divBdr>
        <w:top w:val="none" w:sz="0" w:space="0" w:color="auto"/>
        <w:left w:val="none" w:sz="0" w:space="0" w:color="auto"/>
        <w:bottom w:val="none" w:sz="0" w:space="0" w:color="auto"/>
        <w:right w:val="none" w:sz="0" w:space="0" w:color="auto"/>
      </w:divBdr>
    </w:div>
    <w:div w:id="1130589776">
      <w:bodyDiv w:val="1"/>
      <w:marLeft w:val="0"/>
      <w:marRight w:val="0"/>
      <w:marTop w:val="0"/>
      <w:marBottom w:val="0"/>
      <w:divBdr>
        <w:top w:val="none" w:sz="0" w:space="0" w:color="auto"/>
        <w:left w:val="none" w:sz="0" w:space="0" w:color="auto"/>
        <w:bottom w:val="none" w:sz="0" w:space="0" w:color="auto"/>
        <w:right w:val="none" w:sz="0" w:space="0" w:color="auto"/>
      </w:divBdr>
    </w:div>
    <w:div w:id="1158420580">
      <w:bodyDiv w:val="1"/>
      <w:marLeft w:val="0"/>
      <w:marRight w:val="0"/>
      <w:marTop w:val="0"/>
      <w:marBottom w:val="0"/>
      <w:divBdr>
        <w:top w:val="none" w:sz="0" w:space="0" w:color="auto"/>
        <w:left w:val="none" w:sz="0" w:space="0" w:color="auto"/>
        <w:bottom w:val="none" w:sz="0" w:space="0" w:color="auto"/>
        <w:right w:val="none" w:sz="0" w:space="0" w:color="auto"/>
      </w:divBdr>
    </w:div>
    <w:div w:id="1169907699">
      <w:bodyDiv w:val="1"/>
      <w:marLeft w:val="0"/>
      <w:marRight w:val="0"/>
      <w:marTop w:val="0"/>
      <w:marBottom w:val="0"/>
      <w:divBdr>
        <w:top w:val="none" w:sz="0" w:space="0" w:color="auto"/>
        <w:left w:val="none" w:sz="0" w:space="0" w:color="auto"/>
        <w:bottom w:val="none" w:sz="0" w:space="0" w:color="auto"/>
        <w:right w:val="none" w:sz="0" w:space="0" w:color="auto"/>
      </w:divBdr>
    </w:div>
    <w:div w:id="1174998712">
      <w:bodyDiv w:val="1"/>
      <w:marLeft w:val="0"/>
      <w:marRight w:val="0"/>
      <w:marTop w:val="0"/>
      <w:marBottom w:val="0"/>
      <w:divBdr>
        <w:top w:val="none" w:sz="0" w:space="0" w:color="auto"/>
        <w:left w:val="none" w:sz="0" w:space="0" w:color="auto"/>
        <w:bottom w:val="none" w:sz="0" w:space="0" w:color="auto"/>
        <w:right w:val="none" w:sz="0" w:space="0" w:color="auto"/>
      </w:divBdr>
    </w:div>
    <w:div w:id="1266113276">
      <w:bodyDiv w:val="1"/>
      <w:marLeft w:val="0"/>
      <w:marRight w:val="0"/>
      <w:marTop w:val="0"/>
      <w:marBottom w:val="0"/>
      <w:divBdr>
        <w:top w:val="none" w:sz="0" w:space="0" w:color="auto"/>
        <w:left w:val="none" w:sz="0" w:space="0" w:color="auto"/>
        <w:bottom w:val="none" w:sz="0" w:space="0" w:color="auto"/>
        <w:right w:val="none" w:sz="0" w:space="0" w:color="auto"/>
      </w:divBdr>
    </w:div>
    <w:div w:id="1279529719">
      <w:bodyDiv w:val="1"/>
      <w:marLeft w:val="0"/>
      <w:marRight w:val="0"/>
      <w:marTop w:val="0"/>
      <w:marBottom w:val="0"/>
      <w:divBdr>
        <w:top w:val="none" w:sz="0" w:space="0" w:color="auto"/>
        <w:left w:val="none" w:sz="0" w:space="0" w:color="auto"/>
        <w:bottom w:val="none" w:sz="0" w:space="0" w:color="auto"/>
        <w:right w:val="none" w:sz="0" w:space="0" w:color="auto"/>
      </w:divBdr>
    </w:div>
    <w:div w:id="1297837599">
      <w:bodyDiv w:val="1"/>
      <w:marLeft w:val="0"/>
      <w:marRight w:val="0"/>
      <w:marTop w:val="0"/>
      <w:marBottom w:val="0"/>
      <w:divBdr>
        <w:top w:val="none" w:sz="0" w:space="0" w:color="auto"/>
        <w:left w:val="none" w:sz="0" w:space="0" w:color="auto"/>
        <w:bottom w:val="none" w:sz="0" w:space="0" w:color="auto"/>
        <w:right w:val="none" w:sz="0" w:space="0" w:color="auto"/>
      </w:divBdr>
    </w:div>
    <w:div w:id="1314527217">
      <w:bodyDiv w:val="1"/>
      <w:marLeft w:val="0"/>
      <w:marRight w:val="0"/>
      <w:marTop w:val="0"/>
      <w:marBottom w:val="0"/>
      <w:divBdr>
        <w:top w:val="none" w:sz="0" w:space="0" w:color="auto"/>
        <w:left w:val="none" w:sz="0" w:space="0" w:color="auto"/>
        <w:bottom w:val="none" w:sz="0" w:space="0" w:color="auto"/>
        <w:right w:val="none" w:sz="0" w:space="0" w:color="auto"/>
      </w:divBdr>
      <w:divsChild>
        <w:div w:id="297228453">
          <w:marLeft w:val="0"/>
          <w:marRight w:val="0"/>
          <w:marTop w:val="0"/>
          <w:marBottom w:val="0"/>
          <w:divBdr>
            <w:top w:val="none" w:sz="0" w:space="0" w:color="auto"/>
            <w:left w:val="none" w:sz="0" w:space="0" w:color="auto"/>
            <w:bottom w:val="none" w:sz="0" w:space="0" w:color="auto"/>
            <w:right w:val="none" w:sz="0" w:space="0" w:color="auto"/>
          </w:divBdr>
          <w:divsChild>
            <w:div w:id="149255299">
              <w:marLeft w:val="0"/>
              <w:marRight w:val="0"/>
              <w:marTop w:val="0"/>
              <w:marBottom w:val="0"/>
              <w:divBdr>
                <w:top w:val="none" w:sz="0" w:space="0" w:color="auto"/>
                <w:left w:val="none" w:sz="0" w:space="0" w:color="auto"/>
                <w:bottom w:val="none" w:sz="0" w:space="0" w:color="auto"/>
                <w:right w:val="none" w:sz="0" w:space="0" w:color="auto"/>
              </w:divBdr>
            </w:div>
            <w:div w:id="1500583324">
              <w:marLeft w:val="0"/>
              <w:marRight w:val="0"/>
              <w:marTop w:val="0"/>
              <w:marBottom w:val="0"/>
              <w:divBdr>
                <w:top w:val="none" w:sz="0" w:space="0" w:color="auto"/>
                <w:left w:val="none" w:sz="0" w:space="0" w:color="auto"/>
                <w:bottom w:val="none" w:sz="0" w:space="0" w:color="auto"/>
                <w:right w:val="none" w:sz="0" w:space="0" w:color="auto"/>
              </w:divBdr>
            </w:div>
            <w:div w:id="1790200473">
              <w:marLeft w:val="0"/>
              <w:marRight w:val="0"/>
              <w:marTop w:val="0"/>
              <w:marBottom w:val="0"/>
              <w:divBdr>
                <w:top w:val="none" w:sz="0" w:space="0" w:color="auto"/>
                <w:left w:val="none" w:sz="0" w:space="0" w:color="auto"/>
                <w:bottom w:val="none" w:sz="0" w:space="0" w:color="auto"/>
                <w:right w:val="none" w:sz="0" w:space="0" w:color="auto"/>
              </w:divBdr>
            </w:div>
            <w:div w:id="1822887340">
              <w:marLeft w:val="0"/>
              <w:marRight w:val="0"/>
              <w:marTop w:val="0"/>
              <w:marBottom w:val="0"/>
              <w:divBdr>
                <w:top w:val="none" w:sz="0" w:space="0" w:color="auto"/>
                <w:left w:val="none" w:sz="0" w:space="0" w:color="auto"/>
                <w:bottom w:val="none" w:sz="0" w:space="0" w:color="auto"/>
                <w:right w:val="none" w:sz="0" w:space="0" w:color="auto"/>
              </w:divBdr>
            </w:div>
            <w:div w:id="2069763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790674">
      <w:bodyDiv w:val="1"/>
      <w:marLeft w:val="0"/>
      <w:marRight w:val="0"/>
      <w:marTop w:val="0"/>
      <w:marBottom w:val="0"/>
      <w:divBdr>
        <w:top w:val="none" w:sz="0" w:space="0" w:color="auto"/>
        <w:left w:val="none" w:sz="0" w:space="0" w:color="auto"/>
        <w:bottom w:val="none" w:sz="0" w:space="0" w:color="auto"/>
        <w:right w:val="none" w:sz="0" w:space="0" w:color="auto"/>
      </w:divBdr>
    </w:div>
    <w:div w:id="1389036090">
      <w:bodyDiv w:val="1"/>
      <w:marLeft w:val="0"/>
      <w:marRight w:val="0"/>
      <w:marTop w:val="0"/>
      <w:marBottom w:val="0"/>
      <w:divBdr>
        <w:top w:val="none" w:sz="0" w:space="0" w:color="auto"/>
        <w:left w:val="none" w:sz="0" w:space="0" w:color="auto"/>
        <w:bottom w:val="none" w:sz="0" w:space="0" w:color="auto"/>
        <w:right w:val="none" w:sz="0" w:space="0" w:color="auto"/>
      </w:divBdr>
    </w:div>
    <w:div w:id="1389064598">
      <w:bodyDiv w:val="1"/>
      <w:marLeft w:val="0"/>
      <w:marRight w:val="0"/>
      <w:marTop w:val="0"/>
      <w:marBottom w:val="0"/>
      <w:divBdr>
        <w:top w:val="none" w:sz="0" w:space="0" w:color="auto"/>
        <w:left w:val="none" w:sz="0" w:space="0" w:color="auto"/>
        <w:bottom w:val="none" w:sz="0" w:space="0" w:color="auto"/>
        <w:right w:val="none" w:sz="0" w:space="0" w:color="auto"/>
      </w:divBdr>
      <w:divsChild>
        <w:div w:id="546987487">
          <w:marLeft w:val="0"/>
          <w:marRight w:val="0"/>
          <w:marTop w:val="0"/>
          <w:marBottom w:val="0"/>
          <w:divBdr>
            <w:top w:val="none" w:sz="0" w:space="0" w:color="auto"/>
            <w:left w:val="none" w:sz="0" w:space="0" w:color="auto"/>
            <w:bottom w:val="none" w:sz="0" w:space="0" w:color="auto"/>
            <w:right w:val="none" w:sz="0" w:space="0" w:color="auto"/>
          </w:divBdr>
        </w:div>
      </w:divsChild>
    </w:div>
    <w:div w:id="1396969960">
      <w:bodyDiv w:val="1"/>
      <w:marLeft w:val="0"/>
      <w:marRight w:val="0"/>
      <w:marTop w:val="0"/>
      <w:marBottom w:val="0"/>
      <w:divBdr>
        <w:top w:val="none" w:sz="0" w:space="0" w:color="auto"/>
        <w:left w:val="none" w:sz="0" w:space="0" w:color="auto"/>
        <w:bottom w:val="none" w:sz="0" w:space="0" w:color="auto"/>
        <w:right w:val="none" w:sz="0" w:space="0" w:color="auto"/>
      </w:divBdr>
    </w:div>
    <w:div w:id="1434202989">
      <w:bodyDiv w:val="1"/>
      <w:marLeft w:val="0"/>
      <w:marRight w:val="0"/>
      <w:marTop w:val="0"/>
      <w:marBottom w:val="0"/>
      <w:divBdr>
        <w:top w:val="none" w:sz="0" w:space="0" w:color="auto"/>
        <w:left w:val="none" w:sz="0" w:space="0" w:color="auto"/>
        <w:bottom w:val="none" w:sz="0" w:space="0" w:color="auto"/>
        <w:right w:val="none" w:sz="0" w:space="0" w:color="auto"/>
      </w:divBdr>
    </w:div>
    <w:div w:id="1456366887">
      <w:bodyDiv w:val="1"/>
      <w:marLeft w:val="0"/>
      <w:marRight w:val="0"/>
      <w:marTop w:val="0"/>
      <w:marBottom w:val="0"/>
      <w:divBdr>
        <w:top w:val="none" w:sz="0" w:space="0" w:color="auto"/>
        <w:left w:val="none" w:sz="0" w:space="0" w:color="auto"/>
        <w:bottom w:val="none" w:sz="0" w:space="0" w:color="auto"/>
        <w:right w:val="none" w:sz="0" w:space="0" w:color="auto"/>
      </w:divBdr>
    </w:div>
    <w:div w:id="1473139688">
      <w:bodyDiv w:val="1"/>
      <w:marLeft w:val="0"/>
      <w:marRight w:val="0"/>
      <w:marTop w:val="0"/>
      <w:marBottom w:val="0"/>
      <w:divBdr>
        <w:top w:val="none" w:sz="0" w:space="0" w:color="auto"/>
        <w:left w:val="none" w:sz="0" w:space="0" w:color="auto"/>
        <w:bottom w:val="none" w:sz="0" w:space="0" w:color="auto"/>
        <w:right w:val="none" w:sz="0" w:space="0" w:color="auto"/>
      </w:divBdr>
    </w:div>
    <w:div w:id="1513570643">
      <w:bodyDiv w:val="1"/>
      <w:marLeft w:val="0"/>
      <w:marRight w:val="0"/>
      <w:marTop w:val="0"/>
      <w:marBottom w:val="0"/>
      <w:divBdr>
        <w:top w:val="none" w:sz="0" w:space="0" w:color="auto"/>
        <w:left w:val="none" w:sz="0" w:space="0" w:color="auto"/>
        <w:bottom w:val="none" w:sz="0" w:space="0" w:color="auto"/>
        <w:right w:val="none" w:sz="0" w:space="0" w:color="auto"/>
      </w:divBdr>
    </w:div>
    <w:div w:id="1526862580">
      <w:bodyDiv w:val="1"/>
      <w:marLeft w:val="0"/>
      <w:marRight w:val="0"/>
      <w:marTop w:val="0"/>
      <w:marBottom w:val="0"/>
      <w:divBdr>
        <w:top w:val="none" w:sz="0" w:space="0" w:color="auto"/>
        <w:left w:val="none" w:sz="0" w:space="0" w:color="auto"/>
        <w:bottom w:val="none" w:sz="0" w:space="0" w:color="auto"/>
        <w:right w:val="none" w:sz="0" w:space="0" w:color="auto"/>
      </w:divBdr>
      <w:divsChild>
        <w:div w:id="767693924">
          <w:marLeft w:val="0"/>
          <w:marRight w:val="0"/>
          <w:marTop w:val="0"/>
          <w:marBottom w:val="0"/>
          <w:divBdr>
            <w:top w:val="none" w:sz="0" w:space="0" w:color="auto"/>
            <w:left w:val="none" w:sz="0" w:space="0" w:color="auto"/>
            <w:bottom w:val="none" w:sz="0" w:space="0" w:color="auto"/>
            <w:right w:val="none" w:sz="0" w:space="0" w:color="auto"/>
          </w:divBdr>
        </w:div>
        <w:div w:id="1182821400">
          <w:marLeft w:val="0"/>
          <w:marRight w:val="0"/>
          <w:marTop w:val="0"/>
          <w:marBottom w:val="0"/>
          <w:divBdr>
            <w:top w:val="none" w:sz="0" w:space="0" w:color="auto"/>
            <w:left w:val="none" w:sz="0" w:space="0" w:color="auto"/>
            <w:bottom w:val="none" w:sz="0" w:space="0" w:color="auto"/>
            <w:right w:val="none" w:sz="0" w:space="0" w:color="auto"/>
          </w:divBdr>
        </w:div>
        <w:div w:id="1999915225">
          <w:marLeft w:val="0"/>
          <w:marRight w:val="0"/>
          <w:marTop w:val="0"/>
          <w:marBottom w:val="0"/>
          <w:divBdr>
            <w:top w:val="none" w:sz="0" w:space="0" w:color="auto"/>
            <w:left w:val="none" w:sz="0" w:space="0" w:color="auto"/>
            <w:bottom w:val="none" w:sz="0" w:space="0" w:color="auto"/>
            <w:right w:val="none" w:sz="0" w:space="0" w:color="auto"/>
          </w:divBdr>
        </w:div>
      </w:divsChild>
    </w:div>
    <w:div w:id="1616979305">
      <w:bodyDiv w:val="1"/>
      <w:marLeft w:val="0"/>
      <w:marRight w:val="0"/>
      <w:marTop w:val="0"/>
      <w:marBottom w:val="0"/>
      <w:divBdr>
        <w:top w:val="none" w:sz="0" w:space="0" w:color="auto"/>
        <w:left w:val="none" w:sz="0" w:space="0" w:color="auto"/>
        <w:bottom w:val="none" w:sz="0" w:space="0" w:color="auto"/>
        <w:right w:val="none" w:sz="0" w:space="0" w:color="auto"/>
      </w:divBdr>
    </w:div>
    <w:div w:id="1636177034">
      <w:bodyDiv w:val="1"/>
      <w:marLeft w:val="0"/>
      <w:marRight w:val="0"/>
      <w:marTop w:val="0"/>
      <w:marBottom w:val="0"/>
      <w:divBdr>
        <w:top w:val="none" w:sz="0" w:space="0" w:color="auto"/>
        <w:left w:val="none" w:sz="0" w:space="0" w:color="auto"/>
        <w:bottom w:val="none" w:sz="0" w:space="0" w:color="auto"/>
        <w:right w:val="none" w:sz="0" w:space="0" w:color="auto"/>
      </w:divBdr>
    </w:div>
    <w:div w:id="1637025981">
      <w:bodyDiv w:val="1"/>
      <w:marLeft w:val="0"/>
      <w:marRight w:val="0"/>
      <w:marTop w:val="0"/>
      <w:marBottom w:val="0"/>
      <w:divBdr>
        <w:top w:val="none" w:sz="0" w:space="0" w:color="auto"/>
        <w:left w:val="none" w:sz="0" w:space="0" w:color="auto"/>
        <w:bottom w:val="none" w:sz="0" w:space="0" w:color="auto"/>
        <w:right w:val="none" w:sz="0" w:space="0" w:color="auto"/>
      </w:divBdr>
    </w:div>
    <w:div w:id="1642688496">
      <w:bodyDiv w:val="1"/>
      <w:marLeft w:val="0"/>
      <w:marRight w:val="0"/>
      <w:marTop w:val="0"/>
      <w:marBottom w:val="0"/>
      <w:divBdr>
        <w:top w:val="none" w:sz="0" w:space="0" w:color="auto"/>
        <w:left w:val="none" w:sz="0" w:space="0" w:color="auto"/>
        <w:bottom w:val="none" w:sz="0" w:space="0" w:color="auto"/>
        <w:right w:val="none" w:sz="0" w:space="0" w:color="auto"/>
      </w:divBdr>
    </w:div>
    <w:div w:id="1671710462">
      <w:bodyDiv w:val="1"/>
      <w:marLeft w:val="0"/>
      <w:marRight w:val="0"/>
      <w:marTop w:val="0"/>
      <w:marBottom w:val="0"/>
      <w:divBdr>
        <w:top w:val="none" w:sz="0" w:space="0" w:color="auto"/>
        <w:left w:val="none" w:sz="0" w:space="0" w:color="auto"/>
        <w:bottom w:val="none" w:sz="0" w:space="0" w:color="auto"/>
        <w:right w:val="none" w:sz="0" w:space="0" w:color="auto"/>
      </w:divBdr>
    </w:div>
    <w:div w:id="1674143647">
      <w:bodyDiv w:val="1"/>
      <w:marLeft w:val="0"/>
      <w:marRight w:val="0"/>
      <w:marTop w:val="0"/>
      <w:marBottom w:val="0"/>
      <w:divBdr>
        <w:top w:val="none" w:sz="0" w:space="0" w:color="auto"/>
        <w:left w:val="none" w:sz="0" w:space="0" w:color="auto"/>
        <w:bottom w:val="none" w:sz="0" w:space="0" w:color="auto"/>
        <w:right w:val="none" w:sz="0" w:space="0" w:color="auto"/>
      </w:divBdr>
    </w:div>
    <w:div w:id="1684623271">
      <w:bodyDiv w:val="1"/>
      <w:marLeft w:val="0"/>
      <w:marRight w:val="0"/>
      <w:marTop w:val="0"/>
      <w:marBottom w:val="0"/>
      <w:divBdr>
        <w:top w:val="none" w:sz="0" w:space="0" w:color="auto"/>
        <w:left w:val="none" w:sz="0" w:space="0" w:color="auto"/>
        <w:bottom w:val="none" w:sz="0" w:space="0" w:color="auto"/>
        <w:right w:val="none" w:sz="0" w:space="0" w:color="auto"/>
      </w:divBdr>
    </w:div>
    <w:div w:id="1686321866">
      <w:bodyDiv w:val="1"/>
      <w:marLeft w:val="0"/>
      <w:marRight w:val="0"/>
      <w:marTop w:val="0"/>
      <w:marBottom w:val="0"/>
      <w:divBdr>
        <w:top w:val="none" w:sz="0" w:space="0" w:color="auto"/>
        <w:left w:val="none" w:sz="0" w:space="0" w:color="auto"/>
        <w:bottom w:val="none" w:sz="0" w:space="0" w:color="auto"/>
        <w:right w:val="none" w:sz="0" w:space="0" w:color="auto"/>
      </w:divBdr>
      <w:divsChild>
        <w:div w:id="674502964">
          <w:marLeft w:val="0"/>
          <w:marRight w:val="0"/>
          <w:marTop w:val="0"/>
          <w:marBottom w:val="0"/>
          <w:divBdr>
            <w:top w:val="none" w:sz="0" w:space="0" w:color="auto"/>
            <w:left w:val="none" w:sz="0" w:space="0" w:color="auto"/>
            <w:bottom w:val="none" w:sz="0" w:space="0" w:color="auto"/>
            <w:right w:val="none" w:sz="0" w:space="0" w:color="auto"/>
          </w:divBdr>
        </w:div>
      </w:divsChild>
    </w:div>
    <w:div w:id="1705709440">
      <w:bodyDiv w:val="1"/>
      <w:marLeft w:val="0"/>
      <w:marRight w:val="0"/>
      <w:marTop w:val="0"/>
      <w:marBottom w:val="0"/>
      <w:divBdr>
        <w:top w:val="none" w:sz="0" w:space="0" w:color="auto"/>
        <w:left w:val="none" w:sz="0" w:space="0" w:color="auto"/>
        <w:bottom w:val="none" w:sz="0" w:space="0" w:color="auto"/>
        <w:right w:val="none" w:sz="0" w:space="0" w:color="auto"/>
      </w:divBdr>
    </w:div>
    <w:div w:id="1809082783">
      <w:bodyDiv w:val="1"/>
      <w:marLeft w:val="0"/>
      <w:marRight w:val="0"/>
      <w:marTop w:val="0"/>
      <w:marBottom w:val="0"/>
      <w:divBdr>
        <w:top w:val="none" w:sz="0" w:space="0" w:color="auto"/>
        <w:left w:val="none" w:sz="0" w:space="0" w:color="auto"/>
        <w:bottom w:val="none" w:sz="0" w:space="0" w:color="auto"/>
        <w:right w:val="none" w:sz="0" w:space="0" w:color="auto"/>
      </w:divBdr>
    </w:div>
    <w:div w:id="1841580857">
      <w:bodyDiv w:val="1"/>
      <w:marLeft w:val="0"/>
      <w:marRight w:val="0"/>
      <w:marTop w:val="0"/>
      <w:marBottom w:val="0"/>
      <w:divBdr>
        <w:top w:val="none" w:sz="0" w:space="0" w:color="auto"/>
        <w:left w:val="none" w:sz="0" w:space="0" w:color="auto"/>
        <w:bottom w:val="none" w:sz="0" w:space="0" w:color="auto"/>
        <w:right w:val="none" w:sz="0" w:space="0" w:color="auto"/>
      </w:divBdr>
    </w:div>
    <w:div w:id="1871990948">
      <w:bodyDiv w:val="1"/>
      <w:marLeft w:val="0"/>
      <w:marRight w:val="0"/>
      <w:marTop w:val="0"/>
      <w:marBottom w:val="0"/>
      <w:divBdr>
        <w:top w:val="none" w:sz="0" w:space="0" w:color="auto"/>
        <w:left w:val="none" w:sz="0" w:space="0" w:color="auto"/>
        <w:bottom w:val="none" w:sz="0" w:space="0" w:color="auto"/>
        <w:right w:val="none" w:sz="0" w:space="0" w:color="auto"/>
      </w:divBdr>
    </w:div>
    <w:div w:id="1905604908">
      <w:bodyDiv w:val="1"/>
      <w:marLeft w:val="0"/>
      <w:marRight w:val="0"/>
      <w:marTop w:val="0"/>
      <w:marBottom w:val="0"/>
      <w:divBdr>
        <w:top w:val="none" w:sz="0" w:space="0" w:color="auto"/>
        <w:left w:val="none" w:sz="0" w:space="0" w:color="auto"/>
        <w:bottom w:val="none" w:sz="0" w:space="0" w:color="auto"/>
        <w:right w:val="none" w:sz="0" w:space="0" w:color="auto"/>
      </w:divBdr>
    </w:div>
    <w:div w:id="1926259538">
      <w:bodyDiv w:val="1"/>
      <w:marLeft w:val="0"/>
      <w:marRight w:val="0"/>
      <w:marTop w:val="0"/>
      <w:marBottom w:val="0"/>
      <w:divBdr>
        <w:top w:val="none" w:sz="0" w:space="0" w:color="auto"/>
        <w:left w:val="none" w:sz="0" w:space="0" w:color="auto"/>
        <w:bottom w:val="none" w:sz="0" w:space="0" w:color="auto"/>
        <w:right w:val="none" w:sz="0" w:space="0" w:color="auto"/>
      </w:divBdr>
    </w:div>
    <w:div w:id="1932469612">
      <w:bodyDiv w:val="1"/>
      <w:marLeft w:val="0"/>
      <w:marRight w:val="0"/>
      <w:marTop w:val="0"/>
      <w:marBottom w:val="0"/>
      <w:divBdr>
        <w:top w:val="none" w:sz="0" w:space="0" w:color="auto"/>
        <w:left w:val="none" w:sz="0" w:space="0" w:color="auto"/>
        <w:bottom w:val="none" w:sz="0" w:space="0" w:color="auto"/>
        <w:right w:val="none" w:sz="0" w:space="0" w:color="auto"/>
      </w:divBdr>
    </w:div>
    <w:div w:id="1977561093">
      <w:bodyDiv w:val="1"/>
      <w:marLeft w:val="0"/>
      <w:marRight w:val="0"/>
      <w:marTop w:val="0"/>
      <w:marBottom w:val="0"/>
      <w:divBdr>
        <w:top w:val="none" w:sz="0" w:space="0" w:color="auto"/>
        <w:left w:val="none" w:sz="0" w:space="0" w:color="auto"/>
        <w:bottom w:val="none" w:sz="0" w:space="0" w:color="auto"/>
        <w:right w:val="none" w:sz="0" w:space="0" w:color="auto"/>
      </w:divBdr>
      <w:divsChild>
        <w:div w:id="382215935">
          <w:marLeft w:val="0"/>
          <w:marRight w:val="0"/>
          <w:marTop w:val="0"/>
          <w:marBottom w:val="0"/>
          <w:divBdr>
            <w:top w:val="none" w:sz="0" w:space="0" w:color="auto"/>
            <w:left w:val="none" w:sz="0" w:space="0" w:color="auto"/>
            <w:bottom w:val="none" w:sz="0" w:space="0" w:color="auto"/>
            <w:right w:val="none" w:sz="0" w:space="0" w:color="auto"/>
          </w:divBdr>
        </w:div>
        <w:div w:id="812865126">
          <w:marLeft w:val="0"/>
          <w:marRight w:val="0"/>
          <w:marTop w:val="0"/>
          <w:marBottom w:val="0"/>
          <w:divBdr>
            <w:top w:val="none" w:sz="0" w:space="0" w:color="auto"/>
            <w:left w:val="none" w:sz="0" w:space="0" w:color="auto"/>
            <w:bottom w:val="none" w:sz="0" w:space="0" w:color="auto"/>
            <w:right w:val="none" w:sz="0" w:space="0" w:color="auto"/>
          </w:divBdr>
        </w:div>
        <w:div w:id="1194535606">
          <w:marLeft w:val="0"/>
          <w:marRight w:val="0"/>
          <w:marTop w:val="0"/>
          <w:marBottom w:val="0"/>
          <w:divBdr>
            <w:top w:val="none" w:sz="0" w:space="0" w:color="auto"/>
            <w:left w:val="none" w:sz="0" w:space="0" w:color="auto"/>
            <w:bottom w:val="none" w:sz="0" w:space="0" w:color="auto"/>
            <w:right w:val="none" w:sz="0" w:space="0" w:color="auto"/>
          </w:divBdr>
          <w:divsChild>
            <w:div w:id="654184631">
              <w:marLeft w:val="0"/>
              <w:marRight w:val="0"/>
              <w:marTop w:val="0"/>
              <w:marBottom w:val="0"/>
              <w:divBdr>
                <w:top w:val="none" w:sz="0" w:space="0" w:color="auto"/>
                <w:left w:val="none" w:sz="0" w:space="0" w:color="auto"/>
                <w:bottom w:val="none" w:sz="0" w:space="0" w:color="auto"/>
                <w:right w:val="none" w:sz="0" w:space="0" w:color="auto"/>
              </w:divBdr>
            </w:div>
          </w:divsChild>
        </w:div>
        <w:div w:id="1304113639">
          <w:marLeft w:val="0"/>
          <w:marRight w:val="0"/>
          <w:marTop w:val="0"/>
          <w:marBottom w:val="0"/>
          <w:divBdr>
            <w:top w:val="none" w:sz="0" w:space="0" w:color="auto"/>
            <w:left w:val="none" w:sz="0" w:space="0" w:color="auto"/>
            <w:bottom w:val="none" w:sz="0" w:space="0" w:color="auto"/>
            <w:right w:val="none" w:sz="0" w:space="0" w:color="auto"/>
          </w:divBdr>
          <w:divsChild>
            <w:div w:id="544030369">
              <w:marLeft w:val="0"/>
              <w:marRight w:val="0"/>
              <w:marTop w:val="0"/>
              <w:marBottom w:val="0"/>
              <w:divBdr>
                <w:top w:val="none" w:sz="0" w:space="0" w:color="auto"/>
                <w:left w:val="none" w:sz="0" w:space="0" w:color="auto"/>
                <w:bottom w:val="none" w:sz="0" w:space="0" w:color="auto"/>
                <w:right w:val="none" w:sz="0" w:space="0" w:color="auto"/>
              </w:divBdr>
            </w:div>
          </w:divsChild>
        </w:div>
        <w:div w:id="1520969078">
          <w:marLeft w:val="0"/>
          <w:marRight w:val="0"/>
          <w:marTop w:val="0"/>
          <w:marBottom w:val="0"/>
          <w:divBdr>
            <w:top w:val="none" w:sz="0" w:space="0" w:color="auto"/>
            <w:left w:val="none" w:sz="0" w:space="0" w:color="auto"/>
            <w:bottom w:val="none" w:sz="0" w:space="0" w:color="auto"/>
            <w:right w:val="none" w:sz="0" w:space="0" w:color="auto"/>
          </w:divBdr>
        </w:div>
        <w:div w:id="1731029422">
          <w:marLeft w:val="0"/>
          <w:marRight w:val="0"/>
          <w:marTop w:val="0"/>
          <w:marBottom w:val="0"/>
          <w:divBdr>
            <w:top w:val="none" w:sz="0" w:space="0" w:color="auto"/>
            <w:left w:val="none" w:sz="0" w:space="0" w:color="auto"/>
            <w:bottom w:val="none" w:sz="0" w:space="0" w:color="auto"/>
            <w:right w:val="none" w:sz="0" w:space="0" w:color="auto"/>
          </w:divBdr>
        </w:div>
      </w:divsChild>
    </w:div>
    <w:div w:id="1991207361">
      <w:bodyDiv w:val="1"/>
      <w:marLeft w:val="0"/>
      <w:marRight w:val="0"/>
      <w:marTop w:val="0"/>
      <w:marBottom w:val="0"/>
      <w:divBdr>
        <w:top w:val="none" w:sz="0" w:space="0" w:color="auto"/>
        <w:left w:val="none" w:sz="0" w:space="0" w:color="auto"/>
        <w:bottom w:val="none" w:sz="0" w:space="0" w:color="auto"/>
        <w:right w:val="none" w:sz="0" w:space="0" w:color="auto"/>
      </w:divBdr>
    </w:div>
    <w:div w:id="2006131348">
      <w:bodyDiv w:val="1"/>
      <w:marLeft w:val="0"/>
      <w:marRight w:val="0"/>
      <w:marTop w:val="0"/>
      <w:marBottom w:val="0"/>
      <w:divBdr>
        <w:top w:val="none" w:sz="0" w:space="0" w:color="auto"/>
        <w:left w:val="none" w:sz="0" w:space="0" w:color="auto"/>
        <w:bottom w:val="none" w:sz="0" w:space="0" w:color="auto"/>
        <w:right w:val="none" w:sz="0" w:space="0" w:color="auto"/>
      </w:divBdr>
    </w:div>
    <w:div w:id="2030568421">
      <w:bodyDiv w:val="1"/>
      <w:marLeft w:val="0"/>
      <w:marRight w:val="0"/>
      <w:marTop w:val="0"/>
      <w:marBottom w:val="0"/>
      <w:divBdr>
        <w:top w:val="none" w:sz="0" w:space="0" w:color="auto"/>
        <w:left w:val="none" w:sz="0" w:space="0" w:color="auto"/>
        <w:bottom w:val="none" w:sz="0" w:space="0" w:color="auto"/>
        <w:right w:val="none" w:sz="0" w:space="0" w:color="auto"/>
      </w:divBdr>
    </w:div>
    <w:div w:id="2046441799">
      <w:bodyDiv w:val="1"/>
      <w:marLeft w:val="0"/>
      <w:marRight w:val="0"/>
      <w:marTop w:val="0"/>
      <w:marBottom w:val="0"/>
      <w:divBdr>
        <w:top w:val="none" w:sz="0" w:space="0" w:color="auto"/>
        <w:left w:val="none" w:sz="0" w:space="0" w:color="auto"/>
        <w:bottom w:val="none" w:sz="0" w:space="0" w:color="auto"/>
        <w:right w:val="none" w:sz="0" w:space="0" w:color="auto"/>
      </w:divBdr>
    </w:div>
    <w:div w:id="2063871321">
      <w:bodyDiv w:val="1"/>
      <w:marLeft w:val="0"/>
      <w:marRight w:val="0"/>
      <w:marTop w:val="0"/>
      <w:marBottom w:val="0"/>
      <w:divBdr>
        <w:top w:val="none" w:sz="0" w:space="0" w:color="auto"/>
        <w:left w:val="none" w:sz="0" w:space="0" w:color="auto"/>
        <w:bottom w:val="none" w:sz="0" w:space="0" w:color="auto"/>
        <w:right w:val="none" w:sz="0" w:space="0" w:color="auto"/>
      </w:divBdr>
    </w:div>
    <w:div w:id="2066945506">
      <w:bodyDiv w:val="1"/>
      <w:marLeft w:val="0"/>
      <w:marRight w:val="0"/>
      <w:marTop w:val="0"/>
      <w:marBottom w:val="0"/>
      <w:divBdr>
        <w:top w:val="none" w:sz="0" w:space="0" w:color="auto"/>
        <w:left w:val="none" w:sz="0" w:space="0" w:color="auto"/>
        <w:bottom w:val="none" w:sz="0" w:space="0" w:color="auto"/>
        <w:right w:val="none" w:sz="0" w:space="0" w:color="auto"/>
      </w:divBdr>
    </w:div>
    <w:div w:id="2080513825">
      <w:bodyDiv w:val="1"/>
      <w:marLeft w:val="0"/>
      <w:marRight w:val="0"/>
      <w:marTop w:val="0"/>
      <w:marBottom w:val="0"/>
      <w:divBdr>
        <w:top w:val="none" w:sz="0" w:space="0" w:color="auto"/>
        <w:left w:val="none" w:sz="0" w:space="0" w:color="auto"/>
        <w:bottom w:val="none" w:sz="0" w:space="0" w:color="auto"/>
        <w:right w:val="none" w:sz="0" w:space="0" w:color="auto"/>
      </w:divBdr>
    </w:div>
    <w:div w:id="20833311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footer" Target="footer5.xml"/><Relationship Id="rId26" Type="http://schemas.openxmlformats.org/officeDocument/2006/relationships/header" Target="header8.xml"/><Relationship Id="rId39" Type="http://schemas.openxmlformats.org/officeDocument/2006/relationships/footer" Target="footer14.xml"/><Relationship Id="rId21" Type="http://schemas.openxmlformats.org/officeDocument/2006/relationships/header" Target="header6.xml"/><Relationship Id="rId34" Type="http://schemas.openxmlformats.org/officeDocument/2006/relationships/header" Target="header10.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5.xml"/><Relationship Id="rId29" Type="http://schemas.openxmlformats.org/officeDocument/2006/relationships/header" Target="header9.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3.png"/><Relationship Id="rId32" Type="http://schemas.openxmlformats.org/officeDocument/2006/relationships/image" Target="media/image5.png"/><Relationship Id="rId37" Type="http://schemas.openxmlformats.org/officeDocument/2006/relationships/footer" Target="footer13.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footer" Target="footer8.xml"/><Relationship Id="rId28" Type="http://schemas.openxmlformats.org/officeDocument/2006/relationships/footer" Target="footer10.xml"/><Relationship Id="rId36" Type="http://schemas.openxmlformats.org/officeDocument/2006/relationships/footer" Target="footer12.xml"/><Relationship Id="rId10" Type="http://schemas.openxmlformats.org/officeDocument/2006/relationships/header" Target="header2.xml"/><Relationship Id="rId19" Type="http://schemas.openxmlformats.org/officeDocument/2006/relationships/footer" Target="footer6.xml"/><Relationship Id="rId31"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jpeg"/><Relationship Id="rId22" Type="http://schemas.openxmlformats.org/officeDocument/2006/relationships/footer" Target="footer7.xml"/><Relationship Id="rId27" Type="http://schemas.openxmlformats.org/officeDocument/2006/relationships/footer" Target="footer9.xml"/><Relationship Id="rId30" Type="http://schemas.openxmlformats.org/officeDocument/2006/relationships/footer" Target="footer11.xml"/><Relationship Id="rId35" Type="http://schemas.openxmlformats.org/officeDocument/2006/relationships/header" Target="header11.xml"/><Relationship Id="rId8" Type="http://schemas.openxmlformats.org/officeDocument/2006/relationships/image" Target="media/image1.emf"/><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header" Target="header7.xml"/><Relationship Id="rId33" Type="http://schemas.openxmlformats.org/officeDocument/2006/relationships/image" Target="media/image6.emf"/><Relationship Id="rId38" Type="http://schemas.openxmlformats.org/officeDocument/2006/relationships/header" Target="header1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533766D-C26E-416D-9F3A-75D01177A2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13187</Words>
  <Characters>75171</Characters>
  <Application>Microsoft Office Word</Application>
  <DocSecurity>0</DocSecurity>
  <Lines>626</Lines>
  <Paragraphs>176</Paragraphs>
  <ScaleCrop>false</ScaleCrop>
  <HeadingPairs>
    <vt:vector size="2" baseType="variant">
      <vt:variant>
        <vt:lpstr>Название</vt:lpstr>
      </vt:variant>
      <vt:variant>
        <vt:i4>1</vt:i4>
      </vt:variant>
    </vt:vector>
  </HeadingPairs>
  <TitlesOfParts>
    <vt:vector size="1" baseType="lpstr">
      <vt:lpstr> </vt:lpstr>
    </vt:vector>
  </TitlesOfParts>
  <Company>DG Win&amp;Soft</Company>
  <LinksUpToDate>false</LinksUpToDate>
  <CharactersWithSpaces>88182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Томохова И.Н.</dc:creator>
  <cp:keywords/>
  <cp:lastModifiedBy>5 msoft5ksm</cp:lastModifiedBy>
  <cp:revision>2</cp:revision>
  <cp:lastPrinted>2026-02-19T07:15:00Z</cp:lastPrinted>
  <dcterms:created xsi:type="dcterms:W3CDTF">2026-04-27T07:11:00Z</dcterms:created>
  <dcterms:modified xsi:type="dcterms:W3CDTF">2026-04-27T07:11:00Z</dcterms:modified>
</cp:coreProperties>
</file>